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B89" w:rsidRPr="004118BE" w:rsidRDefault="001C7B89" w:rsidP="001C7B89">
      <w:pPr>
        <w:shd w:val="clear" w:color="auto" w:fill="4BACC6" w:themeFill="accent5"/>
        <w:spacing w:before="60" w:after="60"/>
        <w:jc w:val="center"/>
        <w:rPr>
          <w:b/>
          <w:caps/>
          <w:sz w:val="24"/>
          <w:szCs w:val="24"/>
        </w:rPr>
      </w:pPr>
      <w:r w:rsidRPr="004118BE">
        <w:rPr>
          <w:b/>
          <w:caps/>
          <w:sz w:val="24"/>
          <w:szCs w:val="24"/>
        </w:rPr>
        <w:t>MODUL AJAR KURIKULUM MERDEKA</w:t>
      </w:r>
    </w:p>
    <w:p w:rsidR="001C7B89" w:rsidRPr="004118BE" w:rsidRDefault="002368F0" w:rsidP="001C7B89">
      <w:pPr>
        <w:shd w:val="clear" w:color="auto" w:fill="4BACC6" w:themeFill="accent5"/>
        <w:spacing w:before="60" w:after="60"/>
        <w:jc w:val="center"/>
        <w:rPr>
          <w:sz w:val="24"/>
          <w:szCs w:val="24"/>
        </w:rPr>
      </w:pPr>
      <w:r>
        <w:rPr>
          <w:b/>
          <w:sz w:val="24"/>
          <w:szCs w:val="24"/>
        </w:rPr>
        <w:t>FASE D - KELAS IX SMP</w:t>
      </w:r>
    </w:p>
    <w:p w:rsidR="001C7B89" w:rsidRDefault="00830571" w:rsidP="001C7B89">
      <w:pPr>
        <w:shd w:val="clear" w:color="auto" w:fill="EAF1DD" w:themeFill="accent3" w:themeFillTint="33"/>
        <w:spacing w:before="60" w:after="60"/>
        <w:jc w:val="center"/>
        <w:rPr>
          <w:b/>
          <w:sz w:val="24"/>
          <w:szCs w:val="24"/>
        </w:rPr>
      </w:pPr>
      <w:r>
        <w:rPr>
          <w:b/>
          <w:sz w:val="24"/>
          <w:szCs w:val="24"/>
        </w:rPr>
        <w:t>MATA PELAJARAN</w:t>
      </w:r>
      <w:r w:rsidR="001C7B89" w:rsidRPr="004118BE">
        <w:rPr>
          <w:b/>
          <w:sz w:val="24"/>
          <w:szCs w:val="24"/>
        </w:rPr>
        <w:t>:</w:t>
      </w:r>
      <w:r w:rsidR="002368F0">
        <w:rPr>
          <w:b/>
          <w:sz w:val="24"/>
          <w:szCs w:val="24"/>
        </w:rPr>
        <w:t xml:space="preserve"> BAHASA INGGRIS</w:t>
      </w:r>
    </w:p>
    <w:p w:rsidR="00830571" w:rsidRPr="004118BE" w:rsidRDefault="00830571" w:rsidP="001C7B89">
      <w:pPr>
        <w:shd w:val="clear" w:color="auto" w:fill="EAF1DD" w:themeFill="accent3" w:themeFillTint="33"/>
        <w:spacing w:before="60" w:after="60"/>
        <w:jc w:val="center"/>
        <w:rPr>
          <w:sz w:val="24"/>
          <w:szCs w:val="24"/>
        </w:rPr>
      </w:pPr>
      <w:r>
        <w:rPr>
          <w:b/>
          <w:sz w:val="24"/>
          <w:szCs w:val="24"/>
        </w:rPr>
        <w:t xml:space="preserve">MATERI: </w:t>
      </w:r>
      <w:r w:rsidRPr="00830571">
        <w:rPr>
          <w:b/>
          <w:i/>
          <w:sz w:val="24"/>
          <w:szCs w:val="24"/>
        </w:rPr>
        <w:t>UPCYCLING USED MATERIALS</w:t>
      </w:r>
    </w:p>
    <w:p w:rsidR="001C7B89" w:rsidRPr="004118BE" w:rsidRDefault="001C7B89" w:rsidP="001C7B89">
      <w:pPr>
        <w:spacing w:before="60" w:after="60"/>
        <w:jc w:val="center"/>
        <w:rPr>
          <w:b/>
          <w:bCs/>
          <w:sz w:val="24"/>
          <w:szCs w:val="24"/>
        </w:rPr>
      </w:pPr>
    </w:p>
    <w:p w:rsidR="001C7B89" w:rsidRPr="004118BE" w:rsidRDefault="001C7B89" w:rsidP="001C7B89">
      <w:pPr>
        <w:spacing w:before="60" w:after="60"/>
        <w:jc w:val="center"/>
        <w:rPr>
          <w:b/>
          <w:bCs/>
          <w:sz w:val="24"/>
          <w:szCs w:val="24"/>
        </w:rPr>
      </w:pPr>
    </w:p>
    <w:p w:rsidR="001C7B89" w:rsidRPr="001C7B89" w:rsidRDefault="001C7B89" w:rsidP="001C7B89">
      <w:pPr>
        <w:shd w:val="clear" w:color="auto" w:fill="C2D69B" w:themeFill="accent3" w:themeFillTint="99"/>
        <w:jc w:val="center"/>
        <w:rPr>
          <w:b/>
          <w:bCs/>
        </w:rPr>
      </w:pPr>
      <w:r w:rsidRPr="001C7B89">
        <w:rPr>
          <w:b/>
          <w:bCs/>
        </w:rPr>
        <w:t>INFORMASI UMUM</w:t>
      </w:r>
    </w:p>
    <w:p w:rsidR="001C7B89" w:rsidRPr="004118BE" w:rsidRDefault="001C7B89" w:rsidP="001C7B89">
      <w:pPr>
        <w:tabs>
          <w:tab w:val="left" w:pos="426"/>
        </w:tabs>
        <w:spacing w:before="60" w:after="60"/>
        <w:jc w:val="both"/>
        <w:rPr>
          <w:b/>
          <w:bCs/>
          <w:sz w:val="24"/>
          <w:szCs w:val="24"/>
        </w:rPr>
      </w:pPr>
    </w:p>
    <w:p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A.</w:t>
      </w:r>
      <w:r w:rsidRPr="004118BE">
        <w:rPr>
          <w:b/>
          <w:bCs/>
          <w:caps/>
          <w:sz w:val="24"/>
          <w:szCs w:val="24"/>
        </w:rPr>
        <w:tab/>
        <w:t>Identitas Modul</w:t>
      </w:r>
    </w:p>
    <w:p w:rsidR="00F32457" w:rsidRPr="00C2131D" w:rsidRDefault="00F32457" w:rsidP="00F32457">
      <w:pPr>
        <w:spacing w:line="360" w:lineRule="auto"/>
        <w:rPr>
          <w:b/>
          <w:bCs/>
          <w:sz w:val="24"/>
          <w:szCs w:val="24"/>
        </w:rPr>
      </w:pPr>
      <w:r w:rsidRPr="00C2131D">
        <w:rPr>
          <w:b/>
          <w:bCs/>
          <w:sz w:val="24"/>
          <w:szCs w:val="24"/>
        </w:rPr>
        <w:t>Nama Penyusun</w:t>
      </w:r>
      <w:r w:rsidRPr="00C2131D">
        <w:rPr>
          <w:b/>
          <w:bCs/>
          <w:sz w:val="24"/>
          <w:szCs w:val="24"/>
        </w:rPr>
        <w:tab/>
      </w:r>
      <w:r w:rsidRPr="00C2131D">
        <w:rPr>
          <w:b/>
          <w:bCs/>
          <w:sz w:val="24"/>
          <w:szCs w:val="24"/>
        </w:rPr>
        <w:tab/>
        <w:t>: Ni K</w:t>
      </w:r>
      <w:r>
        <w:rPr>
          <w:b/>
          <w:bCs/>
          <w:sz w:val="24"/>
          <w:szCs w:val="24"/>
        </w:rPr>
        <w:t>adek Widnyani</w:t>
      </w:r>
    </w:p>
    <w:p w:rsidR="00F32457" w:rsidRPr="00C2131D" w:rsidRDefault="00F32457" w:rsidP="00F32457">
      <w:pPr>
        <w:spacing w:line="360" w:lineRule="auto"/>
        <w:rPr>
          <w:b/>
          <w:bCs/>
          <w:sz w:val="24"/>
          <w:szCs w:val="24"/>
        </w:rPr>
      </w:pPr>
      <w:r w:rsidRPr="00C2131D">
        <w:rPr>
          <w:b/>
          <w:bCs/>
          <w:sz w:val="24"/>
          <w:szCs w:val="24"/>
        </w:rPr>
        <w:t>Instansi</w:t>
      </w:r>
      <w:r w:rsidRPr="00C2131D">
        <w:rPr>
          <w:b/>
          <w:bCs/>
          <w:sz w:val="24"/>
          <w:szCs w:val="24"/>
        </w:rPr>
        <w:tab/>
      </w:r>
      <w:r w:rsidRPr="00C2131D">
        <w:rPr>
          <w:b/>
          <w:bCs/>
          <w:sz w:val="24"/>
          <w:szCs w:val="24"/>
        </w:rPr>
        <w:tab/>
      </w:r>
      <w:r w:rsidRPr="00C2131D">
        <w:rPr>
          <w:b/>
          <w:bCs/>
          <w:sz w:val="24"/>
          <w:szCs w:val="24"/>
        </w:rPr>
        <w:tab/>
        <w:t>: Universitas Pendidikan Ganesha</w:t>
      </w:r>
    </w:p>
    <w:p w:rsidR="00F32457" w:rsidRPr="00C2131D" w:rsidRDefault="00F32457" w:rsidP="00F32457">
      <w:pPr>
        <w:spacing w:line="360" w:lineRule="auto"/>
        <w:rPr>
          <w:b/>
          <w:bCs/>
          <w:sz w:val="24"/>
          <w:szCs w:val="24"/>
        </w:rPr>
      </w:pPr>
      <w:r w:rsidRPr="00C2131D">
        <w:rPr>
          <w:b/>
          <w:bCs/>
          <w:sz w:val="24"/>
          <w:szCs w:val="24"/>
        </w:rPr>
        <w:t>Satuan Pendidikan</w:t>
      </w:r>
      <w:r w:rsidRPr="00C2131D">
        <w:rPr>
          <w:b/>
          <w:bCs/>
          <w:sz w:val="24"/>
          <w:szCs w:val="24"/>
        </w:rPr>
        <w:tab/>
      </w:r>
      <w:r w:rsidRPr="00C2131D">
        <w:rPr>
          <w:b/>
          <w:bCs/>
          <w:sz w:val="24"/>
          <w:szCs w:val="24"/>
        </w:rPr>
        <w:tab/>
        <w:t xml:space="preserve">: SMP </w:t>
      </w:r>
      <w:r>
        <w:rPr>
          <w:b/>
          <w:bCs/>
          <w:sz w:val="24"/>
          <w:szCs w:val="24"/>
        </w:rPr>
        <w:t>Negeri 3 Abiansemal</w:t>
      </w:r>
    </w:p>
    <w:p w:rsidR="00F32457" w:rsidRPr="00C2131D" w:rsidRDefault="00F32457" w:rsidP="00F32457">
      <w:pPr>
        <w:spacing w:line="360" w:lineRule="auto"/>
        <w:rPr>
          <w:b/>
          <w:bCs/>
          <w:sz w:val="24"/>
          <w:szCs w:val="24"/>
        </w:rPr>
      </w:pPr>
      <w:r w:rsidRPr="00C2131D">
        <w:rPr>
          <w:b/>
          <w:bCs/>
          <w:sz w:val="24"/>
          <w:szCs w:val="24"/>
        </w:rPr>
        <w:t>Mata Pelajaran</w:t>
      </w:r>
      <w:r w:rsidRPr="00C2131D">
        <w:rPr>
          <w:b/>
          <w:bCs/>
          <w:sz w:val="24"/>
          <w:szCs w:val="24"/>
        </w:rPr>
        <w:tab/>
      </w:r>
      <w:r w:rsidRPr="00C2131D">
        <w:rPr>
          <w:b/>
          <w:bCs/>
          <w:sz w:val="24"/>
          <w:szCs w:val="24"/>
        </w:rPr>
        <w:tab/>
        <w:t>: Bahasa Inggris</w:t>
      </w:r>
    </w:p>
    <w:p w:rsidR="00F32457" w:rsidRPr="00C2131D" w:rsidRDefault="00F32457" w:rsidP="00F32457">
      <w:pPr>
        <w:spacing w:line="360" w:lineRule="auto"/>
        <w:rPr>
          <w:b/>
          <w:bCs/>
          <w:sz w:val="24"/>
          <w:szCs w:val="24"/>
        </w:rPr>
      </w:pPr>
      <w:r>
        <w:rPr>
          <w:b/>
          <w:bCs/>
          <w:sz w:val="24"/>
          <w:szCs w:val="24"/>
        </w:rPr>
        <w:t>Kelas/Fase</w:t>
      </w:r>
      <w:r>
        <w:rPr>
          <w:b/>
          <w:bCs/>
          <w:sz w:val="24"/>
          <w:szCs w:val="24"/>
        </w:rPr>
        <w:tab/>
      </w:r>
      <w:r>
        <w:rPr>
          <w:b/>
          <w:bCs/>
          <w:sz w:val="24"/>
          <w:szCs w:val="24"/>
        </w:rPr>
        <w:tab/>
      </w:r>
      <w:r>
        <w:rPr>
          <w:b/>
          <w:bCs/>
          <w:sz w:val="24"/>
          <w:szCs w:val="24"/>
        </w:rPr>
        <w:tab/>
        <w:t>: IX</w:t>
      </w:r>
      <w:r w:rsidRPr="00C2131D">
        <w:rPr>
          <w:b/>
          <w:bCs/>
          <w:sz w:val="24"/>
          <w:szCs w:val="24"/>
        </w:rPr>
        <w:t>/D</w:t>
      </w:r>
    </w:p>
    <w:p w:rsidR="00F32457" w:rsidRPr="00C2131D" w:rsidRDefault="00F32457" w:rsidP="00F32457">
      <w:pPr>
        <w:spacing w:line="360" w:lineRule="auto"/>
        <w:rPr>
          <w:b/>
          <w:bCs/>
          <w:sz w:val="24"/>
          <w:szCs w:val="24"/>
        </w:rPr>
      </w:pPr>
      <w:r>
        <w:rPr>
          <w:b/>
          <w:bCs/>
          <w:sz w:val="24"/>
          <w:szCs w:val="24"/>
        </w:rPr>
        <w:t>Semester</w:t>
      </w:r>
      <w:r>
        <w:rPr>
          <w:b/>
          <w:bCs/>
          <w:sz w:val="24"/>
          <w:szCs w:val="24"/>
        </w:rPr>
        <w:tab/>
      </w:r>
      <w:r>
        <w:rPr>
          <w:b/>
          <w:bCs/>
          <w:sz w:val="24"/>
          <w:szCs w:val="24"/>
        </w:rPr>
        <w:tab/>
      </w:r>
      <w:r>
        <w:rPr>
          <w:b/>
          <w:bCs/>
          <w:sz w:val="24"/>
          <w:szCs w:val="24"/>
        </w:rPr>
        <w:tab/>
        <w:t>: Genap</w:t>
      </w:r>
    </w:p>
    <w:p w:rsidR="00F32457" w:rsidRPr="00C2131D" w:rsidRDefault="00F32457" w:rsidP="00F32457">
      <w:pPr>
        <w:spacing w:line="360" w:lineRule="auto"/>
        <w:rPr>
          <w:b/>
          <w:bCs/>
          <w:sz w:val="24"/>
          <w:szCs w:val="24"/>
        </w:rPr>
      </w:pPr>
      <w:r w:rsidRPr="00C2131D">
        <w:rPr>
          <w:b/>
          <w:bCs/>
          <w:sz w:val="24"/>
          <w:szCs w:val="24"/>
        </w:rPr>
        <w:t>Tahun Pelajaran</w:t>
      </w:r>
      <w:r w:rsidRPr="00C2131D">
        <w:rPr>
          <w:b/>
          <w:bCs/>
          <w:sz w:val="24"/>
          <w:szCs w:val="24"/>
        </w:rPr>
        <w:tab/>
      </w:r>
      <w:r w:rsidRPr="00C2131D">
        <w:rPr>
          <w:b/>
          <w:bCs/>
          <w:sz w:val="24"/>
          <w:szCs w:val="24"/>
        </w:rPr>
        <w:tab/>
        <w:t>: 2024/2025</w:t>
      </w:r>
    </w:p>
    <w:p w:rsidR="00F32457" w:rsidRPr="00C2131D" w:rsidRDefault="00F32457" w:rsidP="00F32457">
      <w:pPr>
        <w:spacing w:line="360" w:lineRule="auto"/>
        <w:rPr>
          <w:b/>
          <w:bCs/>
          <w:sz w:val="24"/>
          <w:szCs w:val="24"/>
        </w:rPr>
      </w:pPr>
      <w:r>
        <w:rPr>
          <w:b/>
          <w:bCs/>
          <w:sz w:val="24"/>
          <w:szCs w:val="24"/>
        </w:rPr>
        <w:t>Alok</w:t>
      </w:r>
      <w:r w:rsidR="00CC546E">
        <w:rPr>
          <w:b/>
          <w:bCs/>
          <w:sz w:val="24"/>
          <w:szCs w:val="24"/>
        </w:rPr>
        <w:t>asi Waktu</w:t>
      </w:r>
      <w:r w:rsidR="00CC546E">
        <w:rPr>
          <w:b/>
          <w:bCs/>
          <w:sz w:val="24"/>
          <w:szCs w:val="24"/>
        </w:rPr>
        <w:tab/>
      </w:r>
      <w:r w:rsidR="00CC546E">
        <w:rPr>
          <w:b/>
          <w:bCs/>
          <w:sz w:val="24"/>
          <w:szCs w:val="24"/>
        </w:rPr>
        <w:tab/>
        <w:t>: 6 pertemuan (2 x 50</w:t>
      </w:r>
      <w:r w:rsidRPr="00C2131D">
        <w:rPr>
          <w:b/>
          <w:bCs/>
          <w:sz w:val="24"/>
          <w:szCs w:val="24"/>
        </w:rPr>
        <w:t xml:space="preserve"> Menit</w:t>
      </w:r>
      <w:r>
        <w:rPr>
          <w:b/>
          <w:bCs/>
          <w:sz w:val="24"/>
          <w:szCs w:val="24"/>
        </w:rPr>
        <w:t>/pertemuan) (12</w:t>
      </w:r>
      <w:r w:rsidRPr="00C2131D">
        <w:rPr>
          <w:b/>
          <w:bCs/>
          <w:sz w:val="24"/>
          <w:szCs w:val="24"/>
        </w:rPr>
        <w:t xml:space="preserve"> JP)</w:t>
      </w:r>
    </w:p>
    <w:p w:rsidR="001C7B89" w:rsidRPr="004118BE" w:rsidRDefault="001C7B89" w:rsidP="001C7B89">
      <w:pPr>
        <w:spacing w:before="60" w:after="60"/>
        <w:rPr>
          <w:b/>
          <w:sz w:val="24"/>
          <w:szCs w:val="24"/>
        </w:rPr>
      </w:pPr>
    </w:p>
    <w:p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B</w:t>
      </w:r>
      <w:r w:rsidRPr="004118BE">
        <w:rPr>
          <w:b/>
          <w:bCs/>
          <w:caps/>
          <w:sz w:val="24"/>
          <w:szCs w:val="24"/>
        </w:rPr>
        <w:tab/>
      </w:r>
      <w:r>
        <w:rPr>
          <w:b/>
          <w:bCs/>
          <w:caps/>
          <w:sz w:val="24"/>
          <w:szCs w:val="24"/>
        </w:rPr>
        <w:t>capaian pembelajaran</w:t>
      </w:r>
    </w:p>
    <w:p w:rsidR="002368F0" w:rsidRDefault="001C7B89" w:rsidP="002368F0">
      <w:pPr>
        <w:spacing w:before="60" w:after="60"/>
        <w:ind w:left="426"/>
        <w:jc w:val="both"/>
        <w:rPr>
          <w:sz w:val="24"/>
          <w:szCs w:val="24"/>
        </w:rPr>
      </w:pPr>
      <w:r>
        <w:rPr>
          <w:rFonts w:eastAsia="Bookman Old Style"/>
          <w:sz w:val="24"/>
          <w:szCs w:val="24"/>
        </w:rPr>
        <w:t xml:space="preserve">Pada </w:t>
      </w:r>
      <w:r w:rsidR="006A1A0F">
        <w:rPr>
          <w:rFonts w:eastAsia="Bookman Old Style"/>
          <w:sz w:val="24"/>
          <w:szCs w:val="24"/>
        </w:rPr>
        <w:t xml:space="preserve">akhir </w:t>
      </w:r>
      <w:r w:rsidR="002368F0">
        <w:rPr>
          <w:rFonts w:eastAsia="Bookman Old Style"/>
          <w:sz w:val="24"/>
          <w:szCs w:val="24"/>
        </w:rPr>
        <w:t>fase D</w:t>
      </w:r>
      <w:r>
        <w:rPr>
          <w:rFonts w:eastAsia="Bookman Old Style"/>
          <w:sz w:val="24"/>
          <w:szCs w:val="24"/>
        </w:rPr>
        <w:t xml:space="preserve">, </w:t>
      </w:r>
      <w:r w:rsidR="002368F0" w:rsidRPr="00A333AA">
        <w:rPr>
          <w:sz w:val="24"/>
          <w:szCs w:val="24"/>
        </w:rPr>
        <w:t>peserta didik menggunakan teks lisan, tulisan dan visual dalam bahasa Inggris untuk berinteraksi dan berkomunikasi dalam konteks yang lebih beragam dan dalam situasi formal dan informal. Peserta didik dapat menggunakan berbagai jenis teks seperti narasi, deskripsi, prosedur, teks khusus (pesan singkat, iklan) dan teks otentik menjadi rujukan utama dalam mempelajari bahasa Inggris di fase ini. Peserta didik menggunakan bahasa Inggris un</w:t>
      </w:r>
      <w:r w:rsidR="00F32457">
        <w:rPr>
          <w:sz w:val="24"/>
          <w:szCs w:val="24"/>
        </w:rPr>
        <w:t>tuk berdiskusi dan menyampaikan</w:t>
      </w:r>
      <w:r w:rsidR="002368F0" w:rsidRPr="00A333AA">
        <w:rPr>
          <w:sz w:val="24"/>
          <w:szCs w:val="24"/>
        </w:rPr>
        <w:t xml:space="preserve"> keinginan/perasaan. Pemahaman mereka terhadap teks </w:t>
      </w:r>
      <w:r w:rsidR="00F32457">
        <w:rPr>
          <w:sz w:val="24"/>
          <w:szCs w:val="24"/>
        </w:rPr>
        <w:t>tulisan semakin berkembang dan </w:t>
      </w:r>
      <w:r w:rsidR="002368F0" w:rsidRPr="00A333AA">
        <w:rPr>
          <w:sz w:val="24"/>
          <w:szCs w:val="24"/>
        </w:rPr>
        <w:t>keterampilan inferensi mulai tampak ketika mema</w:t>
      </w:r>
      <w:r w:rsidR="00F32457">
        <w:rPr>
          <w:sz w:val="24"/>
          <w:szCs w:val="24"/>
        </w:rPr>
        <w:t>hami informasi tersirat. Mereka</w:t>
      </w:r>
      <w:r w:rsidR="002368F0" w:rsidRPr="00A333AA">
        <w:rPr>
          <w:sz w:val="24"/>
          <w:szCs w:val="24"/>
        </w:rPr>
        <w:t xml:space="preserve"> memproduksi teks tulisan dan visual dalam bahasa Inggris ya</w:t>
      </w:r>
      <w:r w:rsidR="00F32457">
        <w:rPr>
          <w:sz w:val="24"/>
          <w:szCs w:val="24"/>
        </w:rPr>
        <w:t>ng terstruktur dengan kosakata </w:t>
      </w:r>
      <w:r w:rsidR="002368F0" w:rsidRPr="00A333AA">
        <w:rPr>
          <w:sz w:val="24"/>
          <w:szCs w:val="24"/>
        </w:rPr>
        <w:t>yang lebih beragam. Mereka memahami tujuan dan pemirsa k</w:t>
      </w:r>
      <w:r w:rsidR="00F32457">
        <w:rPr>
          <w:sz w:val="24"/>
          <w:szCs w:val="24"/>
        </w:rPr>
        <w:t>etika memproduksi teks tulisan </w:t>
      </w:r>
      <w:r w:rsidR="002368F0" w:rsidRPr="00A333AA">
        <w:rPr>
          <w:sz w:val="24"/>
          <w:szCs w:val="24"/>
        </w:rPr>
        <w:t>dan visual dalam bahasa Inggris.</w:t>
      </w:r>
    </w:p>
    <w:p w:rsidR="001C7B89" w:rsidRPr="004118BE" w:rsidRDefault="001C7B89" w:rsidP="001C7B89">
      <w:pPr>
        <w:spacing w:before="60" w:after="60"/>
        <w:jc w:val="both"/>
        <w:rPr>
          <w:sz w:val="24"/>
          <w:szCs w:val="24"/>
        </w:rPr>
      </w:pPr>
    </w:p>
    <w:p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C.</w:t>
      </w:r>
      <w:r w:rsidRPr="004118BE">
        <w:rPr>
          <w:b/>
          <w:bCs/>
          <w:caps/>
          <w:sz w:val="24"/>
          <w:szCs w:val="24"/>
        </w:rPr>
        <w:tab/>
        <w:t>Prof</w:t>
      </w:r>
      <w:r w:rsidR="002368F0">
        <w:rPr>
          <w:b/>
          <w:bCs/>
          <w:caps/>
          <w:sz w:val="24"/>
          <w:szCs w:val="24"/>
        </w:rPr>
        <w:t xml:space="preserve">il Pelajar Pancasila (PPP) </w:t>
      </w:r>
    </w:p>
    <w:p w:rsidR="001C7B89" w:rsidRPr="004118BE" w:rsidRDefault="001C7B89" w:rsidP="00357B15">
      <w:pPr>
        <w:pStyle w:val="ListParagraph"/>
        <w:numPr>
          <w:ilvl w:val="0"/>
          <w:numId w:val="1"/>
        </w:numPr>
        <w:spacing w:before="60" w:after="60"/>
        <w:ind w:left="709" w:hanging="283"/>
        <w:contextualSpacing w:val="0"/>
        <w:jc w:val="both"/>
        <w:rPr>
          <w:sz w:val="24"/>
          <w:szCs w:val="24"/>
        </w:rPr>
      </w:pPr>
      <w:r w:rsidRPr="004118BE">
        <w:rPr>
          <w:rFonts w:eastAsia="Bookman Old Style"/>
          <w:sz w:val="24"/>
          <w:szCs w:val="24"/>
        </w:rPr>
        <w:t>Profil Pelajar Pancasila yang ingin dicapai adalah bertakwa kepada Tuhan Yang Maha Esa dan berakhlak mulia, bernalar kritis dan kreatif, bergotong royong, serta kebhinnekaan global.</w:t>
      </w:r>
      <w:r w:rsidR="002368F0" w:rsidRPr="004118BE">
        <w:rPr>
          <w:sz w:val="24"/>
          <w:szCs w:val="24"/>
        </w:rPr>
        <w:t xml:space="preserve"> </w:t>
      </w:r>
    </w:p>
    <w:p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D.</w:t>
      </w:r>
      <w:r w:rsidRPr="004118BE">
        <w:rPr>
          <w:b/>
          <w:bCs/>
          <w:caps/>
          <w:sz w:val="24"/>
          <w:szCs w:val="24"/>
        </w:rPr>
        <w:tab/>
        <w:t>Sarana dan Prasarana</w:t>
      </w:r>
    </w:p>
    <w:p w:rsidR="001C7B89" w:rsidRPr="004118BE" w:rsidRDefault="001C7B89" w:rsidP="001C7B89">
      <w:pPr>
        <w:pStyle w:val="ListParagraph"/>
        <w:tabs>
          <w:tab w:val="left" w:pos="2268"/>
          <w:tab w:val="left" w:pos="2552"/>
        </w:tabs>
        <w:spacing w:before="60" w:after="60"/>
        <w:ind w:left="426"/>
        <w:contextualSpacing w:val="0"/>
        <w:jc w:val="both"/>
        <w:rPr>
          <w:rFonts w:eastAsia="Bookman Old Style"/>
          <w:sz w:val="24"/>
          <w:szCs w:val="24"/>
        </w:rPr>
      </w:pPr>
      <w:r w:rsidRPr="004118BE">
        <w:rPr>
          <w:rFonts w:eastAsia="Bookman Old Style"/>
          <w:b/>
          <w:sz w:val="24"/>
          <w:szCs w:val="24"/>
        </w:rPr>
        <w:t>Media</w:t>
      </w:r>
      <w:r w:rsidRPr="004118BE">
        <w:rPr>
          <w:rFonts w:eastAsia="Bookman Old Style"/>
          <w:b/>
          <w:sz w:val="24"/>
          <w:szCs w:val="24"/>
        </w:rPr>
        <w:tab/>
        <w:t>:</w:t>
      </w:r>
      <w:r w:rsidRPr="004118BE">
        <w:rPr>
          <w:rFonts w:eastAsia="Bookman Old Style"/>
          <w:b/>
          <w:sz w:val="24"/>
          <w:szCs w:val="24"/>
        </w:rPr>
        <w:tab/>
      </w:r>
      <w:r w:rsidR="00F87C7C">
        <w:rPr>
          <w:rFonts w:eastAsia="Bookman Old Style"/>
          <w:sz w:val="24"/>
          <w:szCs w:val="24"/>
        </w:rPr>
        <w:t>LKPD dan lain-lain.</w:t>
      </w:r>
    </w:p>
    <w:p w:rsidR="001C7B89" w:rsidRPr="004118BE" w:rsidRDefault="001C7B89" w:rsidP="001C7B89">
      <w:pPr>
        <w:pStyle w:val="ListParagraph"/>
        <w:tabs>
          <w:tab w:val="left" w:pos="2268"/>
          <w:tab w:val="left" w:pos="2552"/>
        </w:tabs>
        <w:spacing w:before="60" w:after="60"/>
        <w:ind w:left="426"/>
        <w:contextualSpacing w:val="0"/>
        <w:jc w:val="both"/>
        <w:rPr>
          <w:rFonts w:eastAsia="Bookman Old Style"/>
          <w:sz w:val="24"/>
          <w:szCs w:val="24"/>
        </w:rPr>
      </w:pPr>
      <w:r w:rsidRPr="004118BE">
        <w:rPr>
          <w:rFonts w:eastAsia="Bookman Old Style"/>
          <w:b/>
          <w:sz w:val="24"/>
          <w:szCs w:val="24"/>
        </w:rPr>
        <w:t>Sumber Belajar</w:t>
      </w:r>
      <w:r w:rsidRPr="004118BE">
        <w:rPr>
          <w:rFonts w:eastAsia="Bookman Old Style"/>
          <w:b/>
          <w:sz w:val="24"/>
          <w:szCs w:val="24"/>
        </w:rPr>
        <w:tab/>
        <w:t>:</w:t>
      </w:r>
      <w:r w:rsidRPr="004118BE">
        <w:rPr>
          <w:rFonts w:eastAsia="Bookman Old Style"/>
          <w:b/>
          <w:sz w:val="24"/>
          <w:szCs w:val="24"/>
        </w:rPr>
        <w:tab/>
      </w:r>
      <w:r w:rsidR="00F32457">
        <w:rPr>
          <w:rFonts w:eastAsia="Bookman Old Style"/>
          <w:sz w:val="24"/>
          <w:szCs w:val="24"/>
        </w:rPr>
        <w:t>Buku Teks</w:t>
      </w:r>
      <w:r w:rsidRPr="004118BE">
        <w:rPr>
          <w:rFonts w:eastAsia="Bookman Old Style"/>
          <w:sz w:val="24"/>
          <w:szCs w:val="24"/>
        </w:rPr>
        <w:t>, E-book, dan lain-lain</w:t>
      </w:r>
    </w:p>
    <w:p w:rsidR="001C7B89" w:rsidRPr="004118BE" w:rsidRDefault="001C7B89" w:rsidP="001C7B89">
      <w:pPr>
        <w:spacing w:before="60" w:after="60"/>
        <w:rPr>
          <w:rFonts w:eastAsia="Bookman Old Style"/>
          <w:sz w:val="24"/>
          <w:szCs w:val="24"/>
        </w:rPr>
      </w:pPr>
    </w:p>
    <w:p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E.</w:t>
      </w:r>
      <w:r w:rsidRPr="004118BE">
        <w:rPr>
          <w:b/>
          <w:bCs/>
          <w:caps/>
          <w:sz w:val="24"/>
          <w:szCs w:val="24"/>
        </w:rPr>
        <w:tab/>
        <w:t>Target Peserta Didik</w:t>
      </w:r>
    </w:p>
    <w:p w:rsidR="001C7B89" w:rsidRPr="004118BE" w:rsidRDefault="001C7B89" w:rsidP="001C7B89">
      <w:pPr>
        <w:pStyle w:val="ListParagraph"/>
        <w:spacing w:before="60" w:after="60"/>
        <w:ind w:left="426"/>
        <w:contextualSpacing w:val="0"/>
        <w:jc w:val="both"/>
        <w:rPr>
          <w:rFonts w:eastAsia="Bookman Old Style"/>
          <w:sz w:val="24"/>
          <w:szCs w:val="24"/>
        </w:rPr>
      </w:pPr>
      <w:r w:rsidRPr="004118BE">
        <w:rPr>
          <w:rFonts w:eastAsia="Bookman Old Style"/>
          <w:sz w:val="24"/>
          <w:szCs w:val="24"/>
        </w:rPr>
        <w:t>Peserta didik regular</w:t>
      </w:r>
      <w:r w:rsidR="00F32457">
        <w:rPr>
          <w:rFonts w:eastAsia="Bookman Old Style"/>
          <w:sz w:val="24"/>
          <w:szCs w:val="24"/>
        </w:rPr>
        <w:t xml:space="preserve"> </w:t>
      </w:r>
      <w:r w:rsidR="00F32457">
        <w:rPr>
          <w:sz w:val="24"/>
          <w:szCs w:val="24"/>
        </w:rPr>
        <w:t>umur 14-15 tahun.</w:t>
      </w:r>
    </w:p>
    <w:p w:rsidR="001C7B89" w:rsidRPr="004118BE" w:rsidRDefault="001C7B89" w:rsidP="001C7B89">
      <w:pPr>
        <w:spacing w:before="60" w:after="60"/>
        <w:rPr>
          <w:sz w:val="24"/>
          <w:szCs w:val="24"/>
        </w:rPr>
      </w:pPr>
    </w:p>
    <w:p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lastRenderedPageBreak/>
        <w:t>F.</w:t>
      </w:r>
      <w:r w:rsidRPr="004118BE">
        <w:rPr>
          <w:b/>
          <w:bCs/>
          <w:caps/>
          <w:sz w:val="24"/>
          <w:szCs w:val="24"/>
        </w:rPr>
        <w:tab/>
        <w:t>Model DAN METODE Pembelajaran</w:t>
      </w:r>
    </w:p>
    <w:p w:rsidR="00E12C12" w:rsidRDefault="00E12C12" w:rsidP="00357B15">
      <w:pPr>
        <w:pStyle w:val="TableParagraph"/>
        <w:framePr w:hSpace="180" w:wrap="around" w:vAnchor="page" w:hAnchor="page" w:x="1383" w:y="2072"/>
        <w:numPr>
          <w:ilvl w:val="0"/>
          <w:numId w:val="13"/>
        </w:numPr>
        <w:tabs>
          <w:tab w:val="left" w:pos="828"/>
        </w:tabs>
        <w:spacing w:line="268" w:lineRule="exact"/>
        <w:ind w:hanging="361"/>
        <w:rPr>
          <w:sz w:val="24"/>
          <w:szCs w:val="24"/>
          <w:lang w:val="id-ID"/>
        </w:rPr>
      </w:pPr>
      <w:r w:rsidRPr="00C2131D">
        <w:rPr>
          <w:sz w:val="24"/>
          <w:szCs w:val="24"/>
          <w:lang w:val="id-ID"/>
        </w:rPr>
        <w:t>Model</w:t>
      </w:r>
      <w:r w:rsidRPr="00C2131D">
        <w:rPr>
          <w:spacing w:val="-2"/>
          <w:sz w:val="24"/>
          <w:szCs w:val="24"/>
          <w:lang w:val="id-ID"/>
        </w:rPr>
        <w:t xml:space="preserve"> </w:t>
      </w:r>
      <w:r>
        <w:rPr>
          <w:spacing w:val="-2"/>
          <w:sz w:val="24"/>
          <w:szCs w:val="24"/>
          <w:lang w:val="en-US"/>
        </w:rPr>
        <w:t xml:space="preserve">Project </w:t>
      </w:r>
      <w:r w:rsidRPr="00C2131D">
        <w:rPr>
          <w:sz w:val="24"/>
          <w:szCs w:val="24"/>
          <w:lang w:val="id-ID"/>
        </w:rPr>
        <w:t>Based</w:t>
      </w:r>
      <w:r w:rsidRPr="00C2131D">
        <w:rPr>
          <w:spacing w:val="-2"/>
          <w:sz w:val="24"/>
          <w:szCs w:val="24"/>
          <w:lang w:val="id-ID"/>
        </w:rPr>
        <w:t xml:space="preserve"> </w:t>
      </w:r>
      <w:r w:rsidRPr="00C2131D">
        <w:rPr>
          <w:sz w:val="24"/>
          <w:szCs w:val="24"/>
          <w:lang w:val="id-ID"/>
        </w:rPr>
        <w:t>Learning</w:t>
      </w:r>
    </w:p>
    <w:p w:rsidR="00E12C12" w:rsidRDefault="00E12C12" w:rsidP="00357B15">
      <w:pPr>
        <w:pStyle w:val="TableParagraph"/>
        <w:framePr w:hSpace="180" w:wrap="around" w:vAnchor="page" w:hAnchor="page" w:x="1383" w:y="2072"/>
        <w:numPr>
          <w:ilvl w:val="0"/>
          <w:numId w:val="13"/>
        </w:numPr>
        <w:tabs>
          <w:tab w:val="left" w:pos="828"/>
        </w:tabs>
        <w:spacing w:line="268" w:lineRule="exact"/>
        <w:ind w:hanging="361"/>
        <w:rPr>
          <w:sz w:val="24"/>
          <w:szCs w:val="24"/>
          <w:lang w:val="id-ID"/>
        </w:rPr>
      </w:pPr>
      <w:r w:rsidRPr="00E12C12">
        <w:rPr>
          <w:sz w:val="24"/>
          <w:szCs w:val="24"/>
          <w:lang w:val="id-ID"/>
        </w:rPr>
        <w:t>Metode</w:t>
      </w:r>
      <w:r w:rsidRPr="00E12C12">
        <w:rPr>
          <w:spacing w:val="-1"/>
          <w:sz w:val="24"/>
          <w:szCs w:val="24"/>
          <w:lang w:val="id-ID"/>
        </w:rPr>
        <w:t xml:space="preserve"> </w:t>
      </w:r>
      <w:r w:rsidRPr="00E12C12">
        <w:rPr>
          <w:sz w:val="24"/>
          <w:szCs w:val="24"/>
          <w:lang w:val="id-ID"/>
        </w:rPr>
        <w:t>ceramah,</w:t>
      </w:r>
      <w:r w:rsidRPr="00E12C12">
        <w:rPr>
          <w:spacing w:val="-1"/>
          <w:sz w:val="24"/>
          <w:szCs w:val="24"/>
          <w:lang w:val="id-ID"/>
        </w:rPr>
        <w:t xml:space="preserve"> </w:t>
      </w:r>
      <w:r w:rsidRPr="00E12C12">
        <w:rPr>
          <w:sz w:val="24"/>
          <w:szCs w:val="24"/>
          <w:lang w:val="id-ID"/>
        </w:rPr>
        <w:t>diskusi,</w:t>
      </w:r>
      <w:r w:rsidRPr="00E12C12">
        <w:rPr>
          <w:spacing w:val="-1"/>
          <w:sz w:val="24"/>
          <w:szCs w:val="24"/>
          <w:lang w:val="id-ID"/>
        </w:rPr>
        <w:t xml:space="preserve"> </w:t>
      </w:r>
      <w:r w:rsidRPr="00E12C12">
        <w:rPr>
          <w:sz w:val="24"/>
          <w:szCs w:val="24"/>
          <w:lang w:val="id-ID"/>
        </w:rPr>
        <w:t>penugasan</w:t>
      </w:r>
    </w:p>
    <w:p w:rsidR="00E12C12" w:rsidRPr="00E12C12" w:rsidRDefault="00E12C12" w:rsidP="00E12C12">
      <w:pPr>
        <w:pStyle w:val="TableParagraph"/>
        <w:framePr w:hSpace="180" w:wrap="around" w:vAnchor="page" w:hAnchor="page" w:x="1383" w:y="2072"/>
        <w:tabs>
          <w:tab w:val="left" w:pos="828"/>
        </w:tabs>
        <w:spacing w:line="268" w:lineRule="exact"/>
        <w:ind w:left="827"/>
        <w:rPr>
          <w:sz w:val="24"/>
          <w:szCs w:val="24"/>
          <w:lang w:val="id-ID"/>
        </w:rPr>
      </w:pPr>
    </w:p>
    <w:p w:rsidR="001C7B89" w:rsidRDefault="001C7B89" w:rsidP="00E12C12">
      <w:pPr>
        <w:pStyle w:val="ListParagraph"/>
        <w:spacing w:before="60" w:after="60"/>
        <w:ind w:left="426"/>
        <w:contextualSpacing w:val="0"/>
        <w:jc w:val="both"/>
        <w:rPr>
          <w:rFonts w:eastAsia="Bookman Old Style"/>
          <w:iCs/>
          <w:sz w:val="24"/>
          <w:szCs w:val="24"/>
        </w:rPr>
      </w:pPr>
      <w:r>
        <w:rPr>
          <w:rFonts w:eastAsia="Bookman Old Style"/>
          <w:sz w:val="24"/>
          <w:szCs w:val="24"/>
        </w:rPr>
        <w:t>Pembelajaran dengan tatap muka</w:t>
      </w:r>
      <w:r>
        <w:rPr>
          <w:rFonts w:eastAsia="Bookman Old Style"/>
          <w:i/>
          <w:sz w:val="24"/>
          <w:szCs w:val="24"/>
        </w:rPr>
        <w:t xml:space="preserve"> </w:t>
      </w:r>
      <w:r w:rsidR="00E12C12">
        <w:rPr>
          <w:rFonts w:eastAsia="Bookman Old Style"/>
          <w:iCs/>
          <w:sz w:val="24"/>
          <w:szCs w:val="24"/>
        </w:rPr>
        <w:t>menggunakan:</w:t>
      </w:r>
    </w:p>
    <w:p w:rsidR="001C7B89" w:rsidRPr="00422A74" w:rsidRDefault="001C7B89" w:rsidP="001C7B89">
      <w:pPr>
        <w:shd w:val="clear" w:color="auto" w:fill="C2D69B" w:themeFill="accent3" w:themeFillTint="99"/>
        <w:spacing w:before="60" w:after="60"/>
        <w:jc w:val="center"/>
        <w:rPr>
          <w:b/>
          <w:caps/>
          <w:spacing w:val="2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2A74">
        <w:rPr>
          <w:b/>
          <w:caps/>
          <w:spacing w:val="2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KOMPETENSI INTI</w:t>
      </w:r>
    </w:p>
    <w:p w:rsidR="001C7B89" w:rsidRPr="004118BE" w:rsidRDefault="001C7B89" w:rsidP="001C7B89">
      <w:pPr>
        <w:tabs>
          <w:tab w:val="left" w:pos="426"/>
        </w:tabs>
        <w:spacing w:before="60" w:after="60"/>
        <w:rPr>
          <w:b/>
          <w:caps/>
          <w:sz w:val="24"/>
          <w:szCs w:val="24"/>
        </w:rPr>
      </w:pPr>
    </w:p>
    <w:p w:rsidR="006A1A0F" w:rsidRPr="002368F0" w:rsidRDefault="001C7B89" w:rsidP="002368F0">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A.</w:t>
      </w:r>
      <w:r w:rsidRPr="004118BE">
        <w:rPr>
          <w:b/>
          <w:bCs/>
          <w:caps/>
          <w:sz w:val="24"/>
          <w:szCs w:val="24"/>
        </w:rPr>
        <w:tab/>
        <w:t>Tujuan Pembelajaran</w:t>
      </w:r>
    </w:p>
    <w:p w:rsidR="008E3FD9" w:rsidRPr="008E3FD9" w:rsidRDefault="00E12C12" w:rsidP="00357B15">
      <w:pPr>
        <w:pStyle w:val="NormalWeb"/>
        <w:numPr>
          <w:ilvl w:val="3"/>
          <w:numId w:val="3"/>
        </w:numPr>
        <w:spacing w:before="0" w:beforeAutospacing="0" w:after="0" w:afterAutospacing="0"/>
        <w:ind w:left="709"/>
        <w:rPr>
          <w:rFonts w:eastAsia="Times New Roman"/>
          <w:lang w:val="en-US" w:eastAsia="zh-CN"/>
        </w:rPr>
      </w:pPr>
      <w:r w:rsidRPr="008E3FD9">
        <w:t xml:space="preserve">Peserta didik mampu </w:t>
      </w:r>
      <w:r w:rsidR="008E3FD9">
        <w:rPr>
          <w:rFonts w:eastAsia="Times New Roman"/>
          <w:color w:val="000000"/>
          <w:lang w:val="en-US" w:eastAsia="zh-CN"/>
        </w:rPr>
        <w:t>menginformasikan</w:t>
      </w:r>
      <w:r w:rsidR="008E3FD9" w:rsidRPr="008E3FD9">
        <w:rPr>
          <w:rFonts w:eastAsia="Times New Roman"/>
          <w:color w:val="000000"/>
          <w:lang w:val="en-US" w:eastAsia="zh-CN"/>
        </w:rPr>
        <w:t xml:space="preserve"> berbagai hal dengan mendeskripsikan bahan dan fungsinya</w:t>
      </w:r>
      <w:r w:rsidR="008E3FD9">
        <w:rPr>
          <w:rFonts w:eastAsia="Times New Roman"/>
          <w:color w:val="000000"/>
          <w:lang w:val="en-US" w:eastAsia="zh-CN"/>
        </w:rPr>
        <w:t>.</w:t>
      </w:r>
    </w:p>
    <w:p w:rsidR="002368F0" w:rsidRPr="008E3FD9" w:rsidRDefault="008E3FD9" w:rsidP="00357B15">
      <w:pPr>
        <w:pStyle w:val="ListParagraph"/>
        <w:numPr>
          <w:ilvl w:val="0"/>
          <w:numId w:val="3"/>
        </w:numPr>
        <w:autoSpaceDE w:val="0"/>
        <w:autoSpaceDN w:val="0"/>
        <w:adjustRightInd w:val="0"/>
        <w:spacing w:after="120"/>
        <w:ind w:right="57"/>
        <w:rPr>
          <w:sz w:val="24"/>
          <w:szCs w:val="24"/>
        </w:rPr>
      </w:pPr>
      <w:r>
        <w:rPr>
          <w:sz w:val="24"/>
        </w:rPr>
        <w:t xml:space="preserve">Peserta didik mampu </w:t>
      </w:r>
      <w:r w:rsidRPr="008E3FD9">
        <w:rPr>
          <w:color w:val="000000"/>
          <w:sz w:val="24"/>
          <w:szCs w:val="24"/>
        </w:rPr>
        <w:t>mengidentifikasi dan mengkategorikan informasi spesifik tentang barang beserta hargany</w:t>
      </w:r>
      <w:r>
        <w:rPr>
          <w:color w:val="000000"/>
          <w:sz w:val="24"/>
          <w:szCs w:val="24"/>
        </w:rPr>
        <w:t xml:space="preserve">a. </w:t>
      </w:r>
    </w:p>
    <w:p w:rsidR="006A1A0F" w:rsidRPr="008E3FD9" w:rsidRDefault="008E3FD9" w:rsidP="00357B15">
      <w:pPr>
        <w:pStyle w:val="ListParagraph"/>
        <w:numPr>
          <w:ilvl w:val="0"/>
          <w:numId w:val="3"/>
        </w:numPr>
        <w:autoSpaceDE w:val="0"/>
        <w:autoSpaceDN w:val="0"/>
        <w:adjustRightInd w:val="0"/>
        <w:spacing w:before="120" w:after="120"/>
        <w:ind w:right="57"/>
        <w:rPr>
          <w:sz w:val="24"/>
          <w:szCs w:val="24"/>
        </w:rPr>
      </w:pPr>
      <w:r w:rsidRPr="008E3FD9">
        <w:rPr>
          <w:sz w:val="24"/>
          <w:szCs w:val="24"/>
        </w:rPr>
        <w:t xml:space="preserve">Peserta didik mampu </w:t>
      </w:r>
      <w:r w:rsidRPr="008E3FD9">
        <w:rPr>
          <w:color w:val="000000"/>
          <w:sz w:val="24"/>
          <w:szCs w:val="24"/>
        </w:rPr>
        <w:t>mendeskripsikan sebuah objek dengan karakteristik dan detail yang spesifik.</w:t>
      </w:r>
      <w:r w:rsidR="002368F0" w:rsidRPr="008E3FD9">
        <w:rPr>
          <w:sz w:val="24"/>
          <w:szCs w:val="24"/>
        </w:rPr>
        <w:t xml:space="preserve"> </w:t>
      </w:r>
    </w:p>
    <w:p w:rsidR="001C7B89" w:rsidRPr="004118BE" w:rsidRDefault="002F34D3" w:rsidP="001C7B89">
      <w:pPr>
        <w:shd w:val="clear" w:color="auto" w:fill="DAEEF3" w:themeFill="accent5" w:themeFillTint="33"/>
        <w:tabs>
          <w:tab w:val="left" w:pos="426"/>
        </w:tabs>
        <w:spacing w:before="60" w:after="60"/>
        <w:ind w:left="426" w:hanging="426"/>
        <w:jc w:val="both"/>
        <w:rPr>
          <w:b/>
          <w:bCs/>
          <w:caps/>
          <w:sz w:val="24"/>
          <w:szCs w:val="24"/>
        </w:rPr>
      </w:pPr>
      <w:r>
        <w:rPr>
          <w:b/>
          <w:bCs/>
          <w:caps/>
          <w:sz w:val="24"/>
          <w:szCs w:val="24"/>
        </w:rPr>
        <w:t>B</w:t>
      </w:r>
      <w:r w:rsidR="001C7B89" w:rsidRPr="004118BE">
        <w:rPr>
          <w:b/>
          <w:bCs/>
          <w:caps/>
          <w:sz w:val="24"/>
          <w:szCs w:val="24"/>
        </w:rPr>
        <w:t>.</w:t>
      </w:r>
      <w:r w:rsidR="001C7B89" w:rsidRPr="004118BE">
        <w:rPr>
          <w:b/>
          <w:bCs/>
          <w:caps/>
          <w:sz w:val="24"/>
          <w:szCs w:val="24"/>
        </w:rPr>
        <w:tab/>
        <w:t>Pertanyaan Pemantik</w:t>
      </w:r>
    </w:p>
    <w:p w:rsidR="002F34D3" w:rsidRPr="00560E7F" w:rsidRDefault="002F34D3" w:rsidP="00357B15">
      <w:pPr>
        <w:pStyle w:val="ListParagraph"/>
        <w:numPr>
          <w:ilvl w:val="0"/>
          <w:numId w:val="4"/>
        </w:numPr>
        <w:spacing w:before="60" w:after="60"/>
        <w:jc w:val="both"/>
        <w:rPr>
          <w:b/>
          <w:sz w:val="24"/>
          <w:szCs w:val="24"/>
        </w:rPr>
      </w:pPr>
      <w:r w:rsidRPr="00560E7F">
        <w:rPr>
          <w:sz w:val="24"/>
          <w:szCs w:val="24"/>
        </w:rPr>
        <w:t>Pernahkah kalian melihat barang-barang bekas di sekitar rumah? Apa yang biasanya kalian lakukan dengan barang-barang tersebut?</w:t>
      </w:r>
    </w:p>
    <w:p w:rsidR="001C7B89" w:rsidRPr="004E6A91" w:rsidRDefault="002F34D3" w:rsidP="00357B15">
      <w:pPr>
        <w:pStyle w:val="ListParagraph"/>
        <w:numPr>
          <w:ilvl w:val="0"/>
          <w:numId w:val="4"/>
        </w:numPr>
        <w:spacing w:before="60" w:after="60"/>
        <w:jc w:val="both"/>
        <w:rPr>
          <w:sz w:val="24"/>
          <w:szCs w:val="24"/>
        </w:rPr>
      </w:pPr>
      <w:r w:rsidRPr="002F34D3">
        <w:rPr>
          <w:sz w:val="24"/>
          <w:szCs w:val="24"/>
        </w:rPr>
        <w:t>Apakah kalian tahu bahwa barang-barang bekas bisa disulap menjadi benda yang lebih berguna? Bagaimana caranya?</w:t>
      </w:r>
    </w:p>
    <w:p w:rsidR="002F34D3" w:rsidRPr="002F34D3" w:rsidRDefault="002F34D3" w:rsidP="002F34D3">
      <w:pPr>
        <w:shd w:val="clear" w:color="auto" w:fill="DAEEF3" w:themeFill="accent5" w:themeFillTint="33"/>
        <w:tabs>
          <w:tab w:val="left" w:pos="426"/>
        </w:tabs>
        <w:spacing w:before="60" w:after="60"/>
        <w:jc w:val="both"/>
        <w:rPr>
          <w:b/>
          <w:bCs/>
          <w:caps/>
          <w:sz w:val="24"/>
          <w:szCs w:val="24"/>
        </w:rPr>
      </w:pPr>
      <w:r>
        <w:rPr>
          <w:b/>
          <w:bCs/>
          <w:caps/>
          <w:sz w:val="24"/>
          <w:szCs w:val="24"/>
        </w:rPr>
        <w:t>C.</w:t>
      </w:r>
      <w:r w:rsidRPr="002F34D3">
        <w:rPr>
          <w:b/>
          <w:bCs/>
          <w:caps/>
          <w:sz w:val="24"/>
          <w:szCs w:val="24"/>
        </w:rPr>
        <w:tab/>
      </w:r>
      <w:r>
        <w:rPr>
          <w:b/>
          <w:bCs/>
          <w:caps/>
          <w:sz w:val="24"/>
          <w:szCs w:val="24"/>
        </w:rPr>
        <w:t>MATERI PEMBELAJARAN</w:t>
      </w:r>
    </w:p>
    <w:p w:rsidR="002F34D3" w:rsidRPr="00C2131D" w:rsidRDefault="002F34D3" w:rsidP="00357B15">
      <w:pPr>
        <w:pStyle w:val="TableParagraph"/>
        <w:numPr>
          <w:ilvl w:val="0"/>
          <w:numId w:val="14"/>
        </w:numPr>
        <w:tabs>
          <w:tab w:val="left" w:pos="828"/>
        </w:tabs>
        <w:spacing w:line="268" w:lineRule="exact"/>
        <w:ind w:hanging="361"/>
        <w:rPr>
          <w:sz w:val="24"/>
          <w:szCs w:val="24"/>
          <w:lang w:val="id-ID"/>
        </w:rPr>
      </w:pPr>
      <w:r w:rsidRPr="00C2131D">
        <w:rPr>
          <w:b/>
          <w:bCs/>
          <w:sz w:val="24"/>
          <w:szCs w:val="24"/>
          <w:lang w:val="id-ID"/>
        </w:rPr>
        <w:t>Unit 1</w:t>
      </w:r>
      <w:r>
        <w:rPr>
          <w:b/>
          <w:bCs/>
          <w:sz w:val="24"/>
          <w:szCs w:val="24"/>
          <w:lang w:val="en-US"/>
        </w:rPr>
        <w:t>.</w:t>
      </w:r>
      <w:r w:rsidRPr="00C2131D">
        <w:rPr>
          <w:b/>
          <w:bCs/>
          <w:sz w:val="24"/>
          <w:szCs w:val="24"/>
          <w:lang w:val="id-ID"/>
        </w:rPr>
        <w:t xml:space="preserve"> </w:t>
      </w:r>
      <w:r>
        <w:rPr>
          <w:b/>
          <w:bCs/>
          <w:sz w:val="24"/>
          <w:szCs w:val="24"/>
          <w:lang w:val="en-US"/>
        </w:rPr>
        <w:t>Look At My Creation</w:t>
      </w:r>
    </w:p>
    <w:p w:rsidR="002F34D3" w:rsidRPr="00C2131D" w:rsidRDefault="002F34D3" w:rsidP="002F34D3">
      <w:pPr>
        <w:pStyle w:val="TableParagraph"/>
        <w:tabs>
          <w:tab w:val="left" w:pos="828"/>
        </w:tabs>
        <w:spacing w:line="268" w:lineRule="exact"/>
        <w:ind w:left="827"/>
        <w:rPr>
          <w:sz w:val="24"/>
          <w:szCs w:val="24"/>
          <w:lang w:val="id-ID"/>
        </w:rPr>
      </w:pPr>
      <w:r w:rsidRPr="00C2131D">
        <w:rPr>
          <w:sz w:val="24"/>
          <w:szCs w:val="24"/>
          <w:lang w:val="id-ID"/>
        </w:rPr>
        <w:t xml:space="preserve">Describing </w:t>
      </w:r>
      <w:r>
        <w:rPr>
          <w:sz w:val="24"/>
          <w:szCs w:val="24"/>
          <w:lang w:val="en-US"/>
        </w:rPr>
        <w:t>a used material that can find around the house using adjectives</w:t>
      </w:r>
      <w:r w:rsidRPr="00C2131D">
        <w:rPr>
          <w:sz w:val="24"/>
          <w:szCs w:val="24"/>
          <w:lang w:val="id-ID"/>
        </w:rPr>
        <w:t>.</w:t>
      </w:r>
    </w:p>
    <w:p w:rsidR="002F34D3" w:rsidRPr="00C2131D" w:rsidRDefault="002F34D3" w:rsidP="00357B15">
      <w:pPr>
        <w:pStyle w:val="TableParagraph"/>
        <w:numPr>
          <w:ilvl w:val="0"/>
          <w:numId w:val="14"/>
        </w:numPr>
        <w:tabs>
          <w:tab w:val="left" w:pos="828"/>
        </w:tabs>
        <w:spacing w:line="268" w:lineRule="exact"/>
        <w:ind w:hanging="361"/>
        <w:rPr>
          <w:sz w:val="24"/>
          <w:szCs w:val="24"/>
          <w:lang w:val="id-ID"/>
        </w:rPr>
      </w:pPr>
      <w:r w:rsidRPr="00C2131D">
        <w:rPr>
          <w:b/>
          <w:bCs/>
          <w:sz w:val="24"/>
          <w:szCs w:val="24"/>
          <w:lang w:val="id-ID"/>
        </w:rPr>
        <w:t>Unit 2</w:t>
      </w:r>
      <w:r>
        <w:rPr>
          <w:b/>
          <w:bCs/>
          <w:sz w:val="24"/>
          <w:szCs w:val="24"/>
          <w:lang w:val="en-US"/>
        </w:rPr>
        <w:t>.</w:t>
      </w:r>
      <w:r w:rsidRPr="00C2131D">
        <w:rPr>
          <w:b/>
          <w:bCs/>
          <w:sz w:val="24"/>
          <w:szCs w:val="24"/>
          <w:lang w:val="id-ID"/>
        </w:rPr>
        <w:t xml:space="preserve"> </w:t>
      </w:r>
      <w:r>
        <w:rPr>
          <w:b/>
          <w:bCs/>
          <w:sz w:val="24"/>
          <w:szCs w:val="24"/>
          <w:lang w:val="en-US"/>
        </w:rPr>
        <w:t>They’re On Sale!</w:t>
      </w:r>
    </w:p>
    <w:p w:rsidR="002F34D3" w:rsidRPr="00C2131D" w:rsidRDefault="006176FD" w:rsidP="002F34D3">
      <w:pPr>
        <w:pStyle w:val="TableParagraph"/>
        <w:tabs>
          <w:tab w:val="left" w:pos="828"/>
        </w:tabs>
        <w:spacing w:line="268" w:lineRule="exact"/>
        <w:ind w:left="827"/>
        <w:rPr>
          <w:sz w:val="24"/>
          <w:szCs w:val="24"/>
          <w:lang w:val="id-ID"/>
        </w:rPr>
      </w:pPr>
      <w:r>
        <w:rPr>
          <w:sz w:val="24"/>
          <w:szCs w:val="24"/>
          <w:lang w:val="en-US"/>
        </w:rPr>
        <w:t>Study how to ask and say how much something costs</w:t>
      </w:r>
      <w:r w:rsidR="002F34D3" w:rsidRPr="00C2131D">
        <w:rPr>
          <w:sz w:val="24"/>
          <w:szCs w:val="24"/>
          <w:lang w:val="id-ID"/>
        </w:rPr>
        <w:t>.</w:t>
      </w:r>
    </w:p>
    <w:p w:rsidR="002F34D3" w:rsidRDefault="002F34D3" w:rsidP="00357B15">
      <w:pPr>
        <w:pStyle w:val="TableParagraph"/>
        <w:numPr>
          <w:ilvl w:val="0"/>
          <w:numId w:val="14"/>
        </w:numPr>
        <w:tabs>
          <w:tab w:val="left" w:pos="828"/>
        </w:tabs>
        <w:spacing w:line="276" w:lineRule="auto"/>
        <w:ind w:hanging="361"/>
        <w:rPr>
          <w:sz w:val="24"/>
          <w:szCs w:val="24"/>
          <w:lang w:val="id-ID"/>
        </w:rPr>
      </w:pPr>
      <w:r>
        <w:rPr>
          <w:b/>
          <w:bCs/>
          <w:sz w:val="24"/>
          <w:szCs w:val="24"/>
          <w:lang w:val="id-ID"/>
        </w:rPr>
        <w:t>Unit 3</w:t>
      </w:r>
      <w:r>
        <w:rPr>
          <w:b/>
          <w:bCs/>
          <w:sz w:val="24"/>
          <w:szCs w:val="24"/>
          <w:lang w:val="en-US"/>
        </w:rPr>
        <w:t>. Let’s Donate</w:t>
      </w:r>
    </w:p>
    <w:p w:rsidR="002F34D3" w:rsidRDefault="006176FD" w:rsidP="002F34D3">
      <w:pPr>
        <w:pStyle w:val="TableParagraph"/>
        <w:tabs>
          <w:tab w:val="left" w:pos="828"/>
        </w:tabs>
        <w:spacing w:line="276" w:lineRule="auto"/>
        <w:ind w:left="786"/>
        <w:rPr>
          <w:sz w:val="24"/>
          <w:szCs w:val="24"/>
          <w:lang w:val="en-US"/>
        </w:rPr>
      </w:pPr>
      <w:r>
        <w:rPr>
          <w:sz w:val="24"/>
          <w:szCs w:val="24"/>
          <w:lang w:val="en-US"/>
        </w:rPr>
        <w:t>Learn how to use the passive form (verb to be+past participle).</w:t>
      </w:r>
    </w:p>
    <w:p w:rsidR="006176FD" w:rsidRDefault="006176FD" w:rsidP="006176FD">
      <w:pPr>
        <w:pStyle w:val="TableParagraph"/>
        <w:tabs>
          <w:tab w:val="left" w:pos="828"/>
        </w:tabs>
        <w:spacing w:line="276" w:lineRule="auto"/>
        <w:rPr>
          <w:sz w:val="24"/>
          <w:szCs w:val="24"/>
          <w:lang w:val="en-US"/>
        </w:rPr>
      </w:pPr>
    </w:p>
    <w:tbl>
      <w:tblPr>
        <w:tblW w:w="935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701"/>
        <w:gridCol w:w="1276"/>
        <w:gridCol w:w="5650"/>
      </w:tblGrid>
      <w:tr w:rsidR="006176FD" w:rsidRPr="00C2131D" w:rsidTr="00BB3951">
        <w:trPr>
          <w:trHeight w:val="431"/>
        </w:trPr>
        <w:tc>
          <w:tcPr>
            <w:tcW w:w="935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6176FD" w:rsidRPr="00C2131D" w:rsidRDefault="00915E79" w:rsidP="00BB3951">
            <w:pPr>
              <w:pStyle w:val="TableParagraph"/>
              <w:tabs>
                <w:tab w:val="left" w:pos="828"/>
              </w:tabs>
              <w:spacing w:line="268" w:lineRule="exact"/>
              <w:ind w:right="264"/>
              <w:rPr>
                <w:b/>
                <w:bCs/>
                <w:sz w:val="24"/>
                <w:szCs w:val="24"/>
                <w:lang w:val="id-ID"/>
              </w:rPr>
            </w:pPr>
            <w:r>
              <w:rPr>
                <w:b/>
                <w:bCs/>
                <w:sz w:val="24"/>
                <w:szCs w:val="24"/>
                <w:lang w:val="en-US"/>
              </w:rPr>
              <w:t>D</w:t>
            </w:r>
            <w:r w:rsidR="006176FD" w:rsidRPr="00C2131D">
              <w:rPr>
                <w:b/>
                <w:bCs/>
                <w:sz w:val="24"/>
                <w:szCs w:val="24"/>
                <w:lang w:val="id-ID"/>
              </w:rPr>
              <w:t>. KEGIATAN PEMBELAJARAN</w:t>
            </w:r>
          </w:p>
        </w:tc>
      </w:tr>
      <w:tr w:rsidR="006176FD" w:rsidRPr="00C2131D" w:rsidTr="00BB3951">
        <w:trPr>
          <w:trHeight w:val="431"/>
        </w:trPr>
        <w:tc>
          <w:tcPr>
            <w:tcW w:w="9352" w:type="dxa"/>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b/>
                <w:bCs/>
                <w:sz w:val="24"/>
                <w:szCs w:val="24"/>
                <w:lang w:val="id-ID"/>
              </w:rPr>
              <w:t>PERTEMUAN KE-1</w:t>
            </w:r>
          </w:p>
        </w:tc>
      </w:tr>
      <w:tr w:rsidR="006176FD" w:rsidRPr="00C2131D" w:rsidTr="00BB3951">
        <w:trPr>
          <w:trHeight w:val="431"/>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Tahap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Waktu</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Aktivitas Pembelajaran</w:t>
            </w:r>
          </w:p>
        </w:tc>
      </w:tr>
      <w:tr w:rsidR="006176FD" w:rsidRPr="00C2131D" w:rsidTr="00BB3951">
        <w:trPr>
          <w:trHeight w:val="431"/>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sz w:val="24"/>
                <w:szCs w:val="24"/>
                <w:lang w:val="id-ID"/>
              </w:rPr>
            </w:pPr>
            <w:r w:rsidRPr="00C2131D">
              <w:rPr>
                <w:sz w:val="24"/>
                <w:szCs w:val="24"/>
                <w:lang w:val="id-ID"/>
              </w:rPr>
              <w:t xml:space="preserve"> Pendahuluan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C15F0C">
            <w:pPr>
              <w:pStyle w:val="TableParagraph"/>
              <w:tabs>
                <w:tab w:val="left" w:pos="828"/>
              </w:tabs>
              <w:spacing w:line="268" w:lineRule="exact"/>
              <w:ind w:right="264"/>
              <w:rPr>
                <w:sz w:val="24"/>
                <w:szCs w:val="24"/>
                <w:lang w:val="id-ID"/>
              </w:rPr>
            </w:pPr>
            <w:r>
              <w:rPr>
                <w:sz w:val="24"/>
                <w:szCs w:val="24"/>
                <w:lang w:val="en-US"/>
              </w:rPr>
              <w:t>5</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4118BE" w:rsidRDefault="006176FD" w:rsidP="00357B15">
            <w:pPr>
              <w:pStyle w:val="ListParagraph"/>
              <w:numPr>
                <w:ilvl w:val="0"/>
                <w:numId w:val="1"/>
              </w:numPr>
              <w:spacing w:before="60" w:after="60"/>
              <w:ind w:left="709" w:hanging="283"/>
              <w:contextualSpacing w:val="0"/>
              <w:jc w:val="both"/>
              <w:rPr>
                <w:rFonts w:eastAsia="Bookman Old Style"/>
                <w:sz w:val="24"/>
                <w:szCs w:val="24"/>
              </w:rPr>
            </w:pPr>
            <w:r w:rsidRPr="004118BE">
              <w:rPr>
                <w:rFonts w:eastAsia="Bookman Old Style"/>
                <w:sz w:val="24"/>
                <w:szCs w:val="24"/>
              </w:rPr>
              <w:t>Guru membuka pembelajaran dengan mengucapkan salam.</w:t>
            </w:r>
          </w:p>
          <w:p w:rsidR="006176FD" w:rsidRPr="004118BE" w:rsidRDefault="006176FD" w:rsidP="00357B15">
            <w:pPr>
              <w:pStyle w:val="ListParagraph"/>
              <w:numPr>
                <w:ilvl w:val="0"/>
                <w:numId w:val="1"/>
              </w:numPr>
              <w:spacing w:before="60" w:after="60"/>
              <w:ind w:left="709" w:hanging="283"/>
              <w:contextualSpacing w:val="0"/>
              <w:jc w:val="both"/>
              <w:rPr>
                <w:rFonts w:eastAsia="Bookman Old Style"/>
                <w:sz w:val="24"/>
                <w:szCs w:val="24"/>
              </w:rPr>
            </w:pPr>
            <w:r w:rsidRPr="004118BE">
              <w:rPr>
                <w:rFonts w:eastAsia="Bookman Old Style"/>
                <w:sz w:val="24"/>
                <w:szCs w:val="24"/>
              </w:rPr>
              <w:t>Melakukan pembiasaan berdoa, memeriksa kehadiran, kerapihan pakaian, posisi tempat duduk peserta didik dan kebersihan kelas.</w:t>
            </w:r>
          </w:p>
          <w:p w:rsidR="006176FD" w:rsidRPr="004118BE" w:rsidRDefault="006176FD" w:rsidP="00357B15">
            <w:pPr>
              <w:pStyle w:val="ListParagraph"/>
              <w:numPr>
                <w:ilvl w:val="0"/>
                <w:numId w:val="1"/>
              </w:numPr>
              <w:spacing w:before="60" w:after="60"/>
              <w:ind w:left="709" w:hanging="283"/>
              <w:contextualSpacing w:val="0"/>
              <w:jc w:val="both"/>
              <w:rPr>
                <w:rFonts w:eastAsia="Bookman Old Style"/>
                <w:sz w:val="24"/>
                <w:szCs w:val="24"/>
              </w:rPr>
            </w:pPr>
            <w:r w:rsidRPr="004118BE">
              <w:rPr>
                <w:rFonts w:eastAsia="Bookman Old Style"/>
                <w:sz w:val="24"/>
                <w:szCs w:val="24"/>
              </w:rPr>
              <w:t>Guru memberikan motivasi, memberikan pertanyaan pemantik materi yang akan diajarkan.</w:t>
            </w:r>
          </w:p>
          <w:p w:rsidR="006176FD" w:rsidRPr="001C0DFB" w:rsidRDefault="006176FD" w:rsidP="00357B15">
            <w:pPr>
              <w:pStyle w:val="ListParagraph"/>
              <w:numPr>
                <w:ilvl w:val="0"/>
                <w:numId w:val="1"/>
              </w:numPr>
              <w:spacing w:before="60" w:after="60"/>
              <w:ind w:left="709" w:hanging="283"/>
              <w:contextualSpacing w:val="0"/>
              <w:jc w:val="both"/>
              <w:rPr>
                <w:sz w:val="24"/>
                <w:szCs w:val="24"/>
              </w:rPr>
            </w:pPr>
            <w:r w:rsidRPr="004118BE">
              <w:rPr>
                <w:rFonts w:eastAsia="Bookman Old Style"/>
                <w:sz w:val="24"/>
                <w:szCs w:val="24"/>
              </w:rPr>
              <w:t>Guru memotivasi</w:t>
            </w:r>
            <w:r w:rsidRPr="004118BE">
              <w:rPr>
                <w:sz w:val="24"/>
                <w:szCs w:val="24"/>
              </w:rPr>
              <w:t xml:space="preserve"> </w:t>
            </w:r>
            <w:r w:rsidRPr="004118BE">
              <w:rPr>
                <w:rFonts w:eastAsia="Bookman Old Style"/>
                <w:sz w:val="24"/>
                <w:szCs w:val="24"/>
              </w:rPr>
              <w:t xml:space="preserve">peserta didik </w:t>
            </w:r>
            <w:r w:rsidRPr="004118BE">
              <w:rPr>
                <w:sz w:val="24"/>
                <w:szCs w:val="24"/>
              </w:rPr>
              <w:t xml:space="preserve">untuk tercapainya kompetensi dan karakter yang sesuai dengan </w:t>
            </w:r>
            <w:r w:rsidRPr="004118BE">
              <w:rPr>
                <w:b/>
                <w:bCs/>
                <w:iCs/>
                <w:sz w:val="24"/>
                <w:szCs w:val="24"/>
              </w:rPr>
              <w:t>Profil Pelajar Pancasila</w:t>
            </w:r>
            <w:r w:rsidRPr="004118BE">
              <w:rPr>
                <w:bCs/>
                <w:iCs/>
                <w:sz w:val="24"/>
                <w:szCs w:val="24"/>
              </w:rPr>
              <w:t xml:space="preserve"> (</w:t>
            </w:r>
            <w:r w:rsidRPr="004118BE">
              <w:rPr>
                <w:rFonts w:eastAsia="Bookman Old Style"/>
                <w:sz w:val="24"/>
                <w:szCs w:val="24"/>
              </w:rPr>
              <w:t>bertakwa kepada Tuhan Yang Maha Esa dan berakhlak mulia, bernalar kritis dan kreatif, bergotong royong, serta kebhinnekaan global</w:t>
            </w:r>
            <w:r w:rsidRPr="004118BE">
              <w:rPr>
                <w:bCs/>
                <w:iCs/>
                <w:sz w:val="24"/>
                <w:szCs w:val="24"/>
              </w:rPr>
              <w:t xml:space="preserve">) </w:t>
            </w:r>
          </w:p>
          <w:p w:rsidR="006176FD" w:rsidRPr="001C0DFB" w:rsidRDefault="006176FD" w:rsidP="00357B15">
            <w:pPr>
              <w:pStyle w:val="ListParagraph"/>
              <w:numPr>
                <w:ilvl w:val="0"/>
                <w:numId w:val="1"/>
              </w:numPr>
              <w:spacing w:before="60" w:after="60"/>
              <w:jc w:val="both"/>
              <w:rPr>
                <w:sz w:val="24"/>
                <w:szCs w:val="24"/>
              </w:rPr>
            </w:pPr>
            <w:r w:rsidRPr="001C0DFB">
              <w:rPr>
                <w:sz w:val="24"/>
                <w:szCs w:val="24"/>
              </w:rPr>
              <w:t>Guru melakukan asesmen awal dengan bertanya tentan</w:t>
            </w:r>
            <w:r>
              <w:rPr>
                <w:sz w:val="24"/>
                <w:szCs w:val="24"/>
              </w:rPr>
              <w:t xml:space="preserve">g </w:t>
            </w:r>
            <w:r>
              <w:rPr>
                <w:i/>
                <w:sz w:val="24"/>
                <w:szCs w:val="24"/>
              </w:rPr>
              <w:t>Upcycling Used Materials</w:t>
            </w:r>
            <w:r>
              <w:rPr>
                <w:sz w:val="24"/>
                <w:szCs w:val="24"/>
              </w:rPr>
              <w:t xml:space="preserve"> </w:t>
            </w:r>
            <w:r w:rsidRPr="001C0DFB">
              <w:rPr>
                <w:sz w:val="24"/>
                <w:szCs w:val="24"/>
              </w:rPr>
              <w:t xml:space="preserve">dalam </w:t>
            </w:r>
            <w:r w:rsidRPr="001C0DFB">
              <w:rPr>
                <w:sz w:val="24"/>
                <w:szCs w:val="24"/>
              </w:rPr>
              <w:lastRenderedPageBreak/>
              <w:t>kehidupan seharihari dan siswa menjawab dengan prediksi masing-masing.</w:t>
            </w:r>
          </w:p>
          <w:p w:rsidR="006176FD" w:rsidRDefault="006176FD" w:rsidP="00357B15">
            <w:pPr>
              <w:pStyle w:val="ListParagraph"/>
              <w:numPr>
                <w:ilvl w:val="0"/>
                <w:numId w:val="1"/>
              </w:numPr>
              <w:spacing w:before="60" w:after="60"/>
              <w:jc w:val="both"/>
              <w:rPr>
                <w:sz w:val="24"/>
                <w:szCs w:val="24"/>
              </w:rPr>
            </w:pPr>
            <w:r w:rsidRPr="001C0DFB">
              <w:rPr>
                <w:sz w:val="24"/>
                <w:szCs w:val="24"/>
              </w:rPr>
              <w:t xml:space="preserve">Guru mengaitkan </w:t>
            </w:r>
            <w:r>
              <w:rPr>
                <w:i/>
                <w:sz w:val="24"/>
                <w:szCs w:val="24"/>
              </w:rPr>
              <w:t>Upcycling Used Materials</w:t>
            </w:r>
            <w:r>
              <w:rPr>
                <w:sz w:val="24"/>
                <w:szCs w:val="24"/>
              </w:rPr>
              <w:t xml:space="preserve"> </w:t>
            </w:r>
            <w:r w:rsidRPr="001C0DFB">
              <w:rPr>
                <w:sz w:val="24"/>
                <w:szCs w:val="24"/>
              </w:rPr>
              <w:t>yang diajarkan dengan kehidupan nyata</w:t>
            </w:r>
            <w:r>
              <w:rPr>
                <w:sz w:val="24"/>
                <w:szCs w:val="24"/>
              </w:rPr>
              <w:t>.</w:t>
            </w:r>
          </w:p>
          <w:p w:rsidR="006176FD" w:rsidRPr="006176FD" w:rsidRDefault="006176FD" w:rsidP="00357B15">
            <w:pPr>
              <w:pStyle w:val="ListParagraph"/>
              <w:numPr>
                <w:ilvl w:val="0"/>
                <w:numId w:val="5"/>
              </w:numPr>
              <w:spacing w:before="60" w:after="60"/>
              <w:ind w:left="709" w:hanging="283"/>
              <w:jc w:val="both"/>
              <w:rPr>
                <w:rFonts w:eastAsia="Bookman Old Style"/>
                <w:sz w:val="24"/>
                <w:szCs w:val="24"/>
              </w:rPr>
            </w:pPr>
            <w:r w:rsidRPr="006021AA">
              <w:rPr>
                <w:rFonts w:eastAsia="Bookman Old Style"/>
                <w:sz w:val="24"/>
                <w:szCs w:val="24"/>
              </w:rPr>
              <w:t xml:space="preserve">Guru menyampaikan tujuan pembelajaran dan memberikan gambaran terkait manfaat pembelajaran dalam kehidupan sehari-hari. </w:t>
            </w:r>
          </w:p>
        </w:tc>
      </w:tr>
      <w:tr w:rsidR="00BB3951" w:rsidRPr="00C2131D" w:rsidTr="00BB3951">
        <w:trPr>
          <w:trHeight w:val="431"/>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951" w:rsidRPr="00C2131D" w:rsidRDefault="00BB3951"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lastRenderedPageBreak/>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951" w:rsidRPr="00C2131D" w:rsidRDefault="00BB3951" w:rsidP="00BB3951">
            <w:pPr>
              <w:pStyle w:val="TableParagraph"/>
              <w:tabs>
                <w:tab w:val="left" w:pos="828"/>
              </w:tabs>
              <w:spacing w:line="268" w:lineRule="exact"/>
              <w:ind w:right="264"/>
              <w:rPr>
                <w:sz w:val="24"/>
                <w:szCs w:val="24"/>
                <w:lang w:val="id-ID"/>
              </w:rPr>
            </w:pPr>
            <w:r w:rsidRPr="00C2131D">
              <w:rPr>
                <w:sz w:val="24"/>
                <w:szCs w:val="24"/>
                <w:lang w:val="id-ID"/>
              </w:rPr>
              <w:t xml:space="preserve"> Inti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951" w:rsidRPr="00C2131D" w:rsidRDefault="00BB3951" w:rsidP="00BB3951">
            <w:pPr>
              <w:pStyle w:val="TableParagraph"/>
              <w:tabs>
                <w:tab w:val="left" w:pos="828"/>
              </w:tabs>
              <w:spacing w:line="268" w:lineRule="exact"/>
              <w:ind w:right="264"/>
              <w:rPr>
                <w:sz w:val="24"/>
                <w:szCs w:val="24"/>
                <w:lang w:val="id-ID"/>
              </w:rPr>
            </w:pPr>
            <w:r>
              <w:rPr>
                <w:sz w:val="24"/>
                <w:szCs w:val="24"/>
                <w:lang w:val="id-ID"/>
              </w:rPr>
              <w:t xml:space="preserve"> </w:t>
            </w:r>
            <w:r w:rsidRPr="00C2131D">
              <w:rPr>
                <w:sz w:val="24"/>
                <w:szCs w:val="24"/>
                <w:lang w:val="id-ID"/>
              </w:rPr>
              <w:t xml:space="preserve"> </w:t>
            </w:r>
            <w:r w:rsidR="00C15F0C">
              <w:rPr>
                <w:sz w:val="24"/>
                <w:szCs w:val="24"/>
                <w:lang w:val="en-US"/>
              </w:rPr>
              <w:t>4</w:t>
            </w:r>
            <w:r>
              <w:rPr>
                <w:sz w:val="24"/>
                <w:szCs w:val="24"/>
                <w:lang w:val="en-US"/>
              </w:rPr>
              <w:t xml:space="preserve">0 </w:t>
            </w:r>
            <w:r w:rsidRPr="00C2131D">
              <w:rPr>
                <w:sz w:val="24"/>
                <w:szCs w:val="24"/>
                <w:lang w:val="id-ID"/>
              </w:rPr>
              <w:t>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951" w:rsidRPr="00C2131D" w:rsidRDefault="00D17FC1" w:rsidP="00BB3951">
            <w:pPr>
              <w:pStyle w:val="TableParagraph"/>
              <w:numPr>
                <w:ilvl w:val="0"/>
                <w:numId w:val="16"/>
              </w:numPr>
              <w:tabs>
                <w:tab w:val="left" w:pos="828"/>
              </w:tabs>
              <w:spacing w:line="268" w:lineRule="exact"/>
              <w:ind w:right="264"/>
              <w:jc w:val="both"/>
              <w:rPr>
                <w:b/>
                <w:bCs/>
                <w:sz w:val="24"/>
                <w:szCs w:val="24"/>
                <w:lang w:val="id-ID"/>
              </w:rPr>
            </w:pPr>
            <w:r>
              <w:rPr>
                <w:b/>
                <w:bCs/>
                <w:sz w:val="24"/>
                <w:szCs w:val="24"/>
                <w:lang w:val="id-ID"/>
              </w:rPr>
              <w:t>Section 1</w:t>
            </w:r>
            <w:r>
              <w:rPr>
                <w:b/>
                <w:bCs/>
                <w:sz w:val="24"/>
                <w:szCs w:val="24"/>
                <w:lang w:val="en-US"/>
              </w:rPr>
              <w:t>: Vocabulary</w:t>
            </w:r>
          </w:p>
          <w:p w:rsidR="00BB3951" w:rsidRPr="00BB3951" w:rsidRDefault="00067412" w:rsidP="00BB3951">
            <w:pPr>
              <w:pStyle w:val="TableParagraph"/>
              <w:numPr>
                <w:ilvl w:val="0"/>
                <w:numId w:val="17"/>
              </w:numPr>
              <w:tabs>
                <w:tab w:val="left" w:pos="828"/>
              </w:tabs>
              <w:spacing w:line="268" w:lineRule="exact"/>
              <w:ind w:right="264"/>
              <w:jc w:val="both"/>
              <w:rPr>
                <w:b/>
                <w:bCs/>
                <w:sz w:val="24"/>
                <w:szCs w:val="24"/>
                <w:lang w:val="id-ID"/>
              </w:rPr>
            </w:pPr>
            <w:r>
              <w:rPr>
                <w:sz w:val="24"/>
                <w:szCs w:val="24"/>
                <w:lang w:val="en-US"/>
              </w:rPr>
              <w:t>Guru meminta siswa pasangkan/cocokkan beberapa gambar dan kosakata bahan (barang bekas) di buku English for Nusantara (buku paket) halaman 210.</w:t>
            </w:r>
          </w:p>
          <w:p w:rsidR="00BB3951" w:rsidRPr="00C2131D" w:rsidRDefault="00D17FC1" w:rsidP="00BB3951">
            <w:pPr>
              <w:pStyle w:val="TableParagraph"/>
              <w:numPr>
                <w:ilvl w:val="0"/>
                <w:numId w:val="16"/>
              </w:numPr>
              <w:tabs>
                <w:tab w:val="left" w:pos="828"/>
              </w:tabs>
              <w:spacing w:line="268" w:lineRule="exact"/>
              <w:ind w:right="264"/>
              <w:jc w:val="both"/>
              <w:rPr>
                <w:b/>
                <w:bCs/>
                <w:sz w:val="24"/>
                <w:szCs w:val="24"/>
                <w:lang w:val="id-ID"/>
              </w:rPr>
            </w:pPr>
            <w:r>
              <w:rPr>
                <w:b/>
                <w:bCs/>
                <w:sz w:val="24"/>
                <w:szCs w:val="24"/>
                <w:lang w:val="id-ID"/>
              </w:rPr>
              <w:t>Section 2</w:t>
            </w:r>
            <w:r>
              <w:rPr>
                <w:b/>
                <w:bCs/>
                <w:sz w:val="24"/>
                <w:szCs w:val="24"/>
                <w:lang w:val="en-US"/>
              </w:rPr>
              <w:t xml:space="preserve">: </w:t>
            </w:r>
            <w:r w:rsidR="00BB3951" w:rsidRPr="00C2131D">
              <w:rPr>
                <w:b/>
                <w:bCs/>
                <w:sz w:val="24"/>
                <w:szCs w:val="24"/>
                <w:lang w:val="id-ID"/>
              </w:rPr>
              <w:t>Reading</w:t>
            </w:r>
          </w:p>
          <w:p w:rsidR="00CA38BC" w:rsidRPr="006D2E36" w:rsidRDefault="00BB3951" w:rsidP="00067412">
            <w:pPr>
              <w:pStyle w:val="TableParagraph"/>
              <w:tabs>
                <w:tab w:val="left" w:pos="828"/>
              </w:tabs>
              <w:spacing w:line="268" w:lineRule="exact"/>
              <w:ind w:left="720" w:right="264"/>
              <w:jc w:val="both"/>
              <w:rPr>
                <w:bCs/>
                <w:sz w:val="24"/>
                <w:szCs w:val="24"/>
                <w:lang w:val="en-US"/>
              </w:rPr>
            </w:pPr>
            <w:r w:rsidRPr="00C2131D">
              <w:rPr>
                <w:sz w:val="24"/>
                <w:szCs w:val="24"/>
                <w:lang w:val="id-ID"/>
              </w:rPr>
              <w:t xml:space="preserve">Guru </w:t>
            </w:r>
            <w:r w:rsidR="00D17FC1">
              <w:rPr>
                <w:sz w:val="24"/>
                <w:szCs w:val="24"/>
                <w:lang w:val="en-US"/>
              </w:rPr>
              <w:t>meminta peserta didik untuk membaca dan memahami definisi</w:t>
            </w:r>
            <w:r w:rsidR="00067412">
              <w:rPr>
                <w:sz w:val="24"/>
                <w:szCs w:val="24"/>
                <w:lang w:val="en-US"/>
              </w:rPr>
              <w:t xml:space="preserve"> atau fungsinya</w:t>
            </w:r>
            <w:r w:rsidR="00D17FC1">
              <w:rPr>
                <w:sz w:val="24"/>
                <w:szCs w:val="24"/>
                <w:lang w:val="en-US"/>
              </w:rPr>
              <w:t xml:space="preserve"> setiap bahan (barang bekas)</w:t>
            </w:r>
            <w:r w:rsidR="00067412">
              <w:rPr>
                <w:sz w:val="24"/>
                <w:szCs w:val="24"/>
                <w:lang w:val="en-US"/>
              </w:rPr>
              <w:t xml:space="preserve"> yang telah</w:t>
            </w:r>
            <w:r w:rsidR="00D17FC1">
              <w:rPr>
                <w:sz w:val="24"/>
                <w:szCs w:val="24"/>
                <w:lang w:val="en-US"/>
              </w:rPr>
              <w:t xml:space="preserve"> </w:t>
            </w:r>
            <w:r w:rsidR="00067412">
              <w:rPr>
                <w:sz w:val="24"/>
                <w:szCs w:val="24"/>
                <w:lang w:val="en-US"/>
              </w:rPr>
              <w:t>dibahas</w:t>
            </w:r>
            <w:r w:rsidR="00067412">
              <w:rPr>
                <w:bCs/>
                <w:sz w:val="24"/>
                <w:szCs w:val="24"/>
                <w:lang w:val="en-US"/>
              </w:rPr>
              <w:t>.</w:t>
            </w:r>
          </w:p>
          <w:p w:rsidR="00BB3951" w:rsidRPr="00C2131D" w:rsidRDefault="00BB3951" w:rsidP="00BB3951">
            <w:pPr>
              <w:pStyle w:val="TableParagraph"/>
              <w:numPr>
                <w:ilvl w:val="0"/>
                <w:numId w:val="16"/>
              </w:numPr>
              <w:tabs>
                <w:tab w:val="left" w:pos="828"/>
              </w:tabs>
              <w:spacing w:line="268" w:lineRule="exact"/>
              <w:ind w:right="264"/>
              <w:jc w:val="both"/>
              <w:rPr>
                <w:b/>
                <w:bCs/>
                <w:sz w:val="24"/>
                <w:szCs w:val="24"/>
                <w:lang w:val="id-ID"/>
              </w:rPr>
            </w:pPr>
            <w:r w:rsidRPr="00C2131D">
              <w:rPr>
                <w:b/>
                <w:bCs/>
                <w:sz w:val="24"/>
                <w:szCs w:val="24"/>
                <w:lang w:val="id-ID"/>
              </w:rPr>
              <w:t xml:space="preserve">Section 3: </w:t>
            </w:r>
            <w:r w:rsidR="00D17FC1">
              <w:rPr>
                <w:b/>
                <w:bCs/>
                <w:sz w:val="24"/>
                <w:szCs w:val="24"/>
                <w:lang w:val="en-US"/>
              </w:rPr>
              <w:t>Writing</w:t>
            </w:r>
          </w:p>
          <w:p w:rsidR="00BB3951" w:rsidRPr="00CA38BC" w:rsidRDefault="00BB3951" w:rsidP="00067412">
            <w:pPr>
              <w:pStyle w:val="TableParagraph"/>
              <w:tabs>
                <w:tab w:val="left" w:pos="828"/>
              </w:tabs>
              <w:spacing w:line="268" w:lineRule="exact"/>
              <w:ind w:left="720" w:right="264"/>
              <w:jc w:val="both"/>
              <w:rPr>
                <w:sz w:val="24"/>
                <w:szCs w:val="24"/>
                <w:lang w:val="en-US"/>
              </w:rPr>
            </w:pPr>
            <w:r w:rsidRPr="00C2131D">
              <w:rPr>
                <w:sz w:val="24"/>
                <w:szCs w:val="24"/>
                <w:lang w:val="id-ID"/>
              </w:rPr>
              <w:t xml:space="preserve">Guru </w:t>
            </w:r>
            <w:r w:rsidR="00CA38BC">
              <w:rPr>
                <w:sz w:val="24"/>
                <w:szCs w:val="24"/>
                <w:lang w:val="en-US"/>
              </w:rPr>
              <w:t xml:space="preserve">meminta siswa mencoba </w:t>
            </w:r>
            <w:r w:rsidR="00067412">
              <w:rPr>
                <w:sz w:val="24"/>
                <w:szCs w:val="24"/>
                <w:lang w:val="en-US"/>
              </w:rPr>
              <w:t>kembali definisi/fungsi bahan (barang bekas) yang telah dijelaskan menggunakan kata-kata sendiri.</w:t>
            </w:r>
            <w:r w:rsidR="006D2E36">
              <w:rPr>
                <w:sz w:val="24"/>
                <w:szCs w:val="24"/>
                <w:lang w:val="en-US"/>
              </w:rPr>
              <w:t xml:space="preserve"> </w:t>
            </w:r>
          </w:p>
        </w:tc>
      </w:tr>
      <w:tr w:rsidR="00BB3951" w:rsidRPr="00C2131D" w:rsidTr="00BB3951">
        <w:trPr>
          <w:trHeight w:val="431"/>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951" w:rsidRPr="00C2131D" w:rsidRDefault="00BB3951"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951" w:rsidRPr="00C2131D" w:rsidRDefault="00BB3951" w:rsidP="00BB3951">
            <w:pPr>
              <w:pStyle w:val="TableParagraph"/>
              <w:tabs>
                <w:tab w:val="left" w:pos="828"/>
              </w:tabs>
              <w:spacing w:line="268" w:lineRule="exact"/>
              <w:ind w:right="264"/>
              <w:rPr>
                <w:sz w:val="24"/>
                <w:szCs w:val="24"/>
                <w:lang w:val="id-ID"/>
              </w:rPr>
            </w:pPr>
            <w:r w:rsidRPr="00C2131D">
              <w:rPr>
                <w:sz w:val="24"/>
                <w:szCs w:val="24"/>
                <w:lang w:val="id-ID"/>
              </w:rPr>
              <w:t xml:space="preserve"> Penutup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951" w:rsidRPr="00C2131D" w:rsidRDefault="00C15F0C" w:rsidP="00BB3951">
            <w:pPr>
              <w:pStyle w:val="TableParagraph"/>
              <w:tabs>
                <w:tab w:val="left" w:pos="828"/>
              </w:tabs>
              <w:spacing w:line="268" w:lineRule="exact"/>
              <w:ind w:right="264"/>
              <w:rPr>
                <w:sz w:val="24"/>
                <w:szCs w:val="24"/>
                <w:lang w:val="id-ID"/>
              </w:rPr>
            </w:pPr>
            <w:r>
              <w:rPr>
                <w:sz w:val="24"/>
                <w:szCs w:val="24"/>
                <w:lang w:val="en-US"/>
              </w:rPr>
              <w:t>5</w:t>
            </w:r>
            <w:r w:rsidR="00BB3951"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A38BC" w:rsidRPr="004118BE" w:rsidRDefault="00CA38BC" w:rsidP="00CA38BC">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Guru membimbing peserta didik menyimpulkan pembelajaran yang telah dilakukan</w:t>
            </w:r>
          </w:p>
          <w:p w:rsidR="00CA38BC" w:rsidRPr="004118BE" w:rsidRDefault="00CA38BC" w:rsidP="00CA38BC">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Melakukan refleksi dan tanya jawab untuk mengevaluasi kegiatan pembelajaran yang telah dilaksanakan</w:t>
            </w:r>
          </w:p>
          <w:p w:rsidR="00BB3951" w:rsidRPr="00CA38BC" w:rsidRDefault="00CA38BC" w:rsidP="00616947">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 xml:space="preserve">Guru </w:t>
            </w:r>
            <w:r w:rsidR="00616947">
              <w:rPr>
                <w:rFonts w:eastAsia="Bookman Old Style"/>
                <w:sz w:val="24"/>
                <w:szCs w:val="24"/>
              </w:rPr>
              <w:t>menutup</w:t>
            </w:r>
            <w:r w:rsidRPr="004118BE">
              <w:rPr>
                <w:rFonts w:eastAsia="Bookman Old Style"/>
                <w:sz w:val="24"/>
                <w:szCs w:val="24"/>
              </w:rPr>
              <w:t xml:space="preserve"> kegiatan belajar dengan memberikan pesan dan motivasi tetap semangat belajar dan diakhiri dengan berdoa.</w:t>
            </w:r>
          </w:p>
        </w:tc>
      </w:tr>
      <w:tr w:rsidR="006176FD" w:rsidRPr="00C2131D" w:rsidTr="00BB3951">
        <w:trPr>
          <w:trHeight w:val="431"/>
        </w:trPr>
        <w:tc>
          <w:tcPr>
            <w:tcW w:w="9352" w:type="dxa"/>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b/>
                <w:bCs/>
                <w:sz w:val="24"/>
                <w:szCs w:val="24"/>
                <w:lang w:val="id-ID"/>
              </w:rPr>
              <w:t>PERTEMUAN KE-2</w:t>
            </w:r>
          </w:p>
        </w:tc>
      </w:tr>
      <w:tr w:rsidR="006176FD" w:rsidRPr="00C2131D" w:rsidTr="00BB3951">
        <w:trPr>
          <w:trHeight w:val="431"/>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Tahap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Waktu</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Aktivitas Pembelajaran</w:t>
            </w:r>
          </w:p>
        </w:tc>
      </w:tr>
      <w:tr w:rsidR="006176FD" w:rsidRPr="00C2131D" w:rsidTr="00BB3951">
        <w:trPr>
          <w:trHeight w:val="431"/>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Pendahuluan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C15F0C">
            <w:pPr>
              <w:pStyle w:val="TableParagraph"/>
              <w:tabs>
                <w:tab w:val="left" w:pos="828"/>
              </w:tabs>
              <w:spacing w:line="268" w:lineRule="exact"/>
              <w:ind w:right="264"/>
              <w:rPr>
                <w:b/>
                <w:bCs/>
                <w:sz w:val="24"/>
                <w:szCs w:val="24"/>
                <w:lang w:val="id-ID"/>
              </w:rPr>
            </w:pPr>
            <w:r>
              <w:rPr>
                <w:sz w:val="24"/>
                <w:szCs w:val="24"/>
                <w:lang w:val="en-US"/>
              </w:rPr>
              <w:t>5</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513B10" w:rsidRDefault="006176FD" w:rsidP="00357B15">
            <w:pPr>
              <w:pStyle w:val="TableParagraph"/>
              <w:numPr>
                <w:ilvl w:val="0"/>
                <w:numId w:val="18"/>
              </w:numPr>
              <w:tabs>
                <w:tab w:val="left" w:pos="828"/>
              </w:tabs>
              <w:spacing w:line="268" w:lineRule="exact"/>
              <w:ind w:right="264"/>
              <w:jc w:val="both"/>
              <w:rPr>
                <w:b/>
                <w:bCs/>
                <w:sz w:val="24"/>
                <w:szCs w:val="24"/>
                <w:lang w:val="id-ID"/>
              </w:rPr>
            </w:pPr>
            <w:r w:rsidRPr="00C2131D">
              <w:rPr>
                <w:sz w:val="24"/>
                <w:szCs w:val="24"/>
                <w:lang w:val="id-ID"/>
              </w:rPr>
              <w:t>Guru membuka pembelajaran dengan salam, berdoa, menanyakan kabar, memeriksa kehadiran, dan kesiapan peserta didik untuk mengikuti pembelajaran</w:t>
            </w:r>
            <w:r>
              <w:rPr>
                <w:sz w:val="24"/>
                <w:szCs w:val="24"/>
                <w:lang w:val="id-ID"/>
              </w:rPr>
              <w:t>.</w:t>
            </w:r>
          </w:p>
          <w:p w:rsidR="006176FD" w:rsidRPr="00C2131D" w:rsidRDefault="006176FD" w:rsidP="00357B15">
            <w:pPr>
              <w:pStyle w:val="TableParagraph"/>
              <w:numPr>
                <w:ilvl w:val="0"/>
                <w:numId w:val="18"/>
              </w:numPr>
              <w:tabs>
                <w:tab w:val="left" w:pos="828"/>
              </w:tabs>
              <w:spacing w:line="268" w:lineRule="exact"/>
              <w:ind w:right="264"/>
              <w:jc w:val="both"/>
              <w:rPr>
                <w:b/>
                <w:bCs/>
                <w:sz w:val="24"/>
                <w:szCs w:val="24"/>
                <w:lang w:val="id-ID"/>
              </w:rPr>
            </w:pPr>
            <w:r>
              <w:rPr>
                <w:sz w:val="24"/>
                <w:szCs w:val="24"/>
                <w:lang w:val="id-ID"/>
              </w:rPr>
              <w:t xml:space="preserve">Guru mengulas kembali pembelajaran sebelumnya terkait </w:t>
            </w:r>
            <w:r w:rsidR="00616947">
              <w:rPr>
                <w:sz w:val="24"/>
                <w:szCs w:val="24"/>
                <w:lang w:val="en-US"/>
              </w:rPr>
              <w:t xml:space="preserve">bahan (barang bekas) yang ada di sekitaran </w:t>
            </w:r>
            <w:r w:rsidR="00616947">
              <w:rPr>
                <w:sz w:val="24"/>
                <w:szCs w:val="24"/>
                <w:lang w:val="id-ID"/>
              </w:rPr>
              <w:t>peserta didik</w:t>
            </w:r>
            <w:r>
              <w:rPr>
                <w:sz w:val="24"/>
                <w:szCs w:val="24"/>
                <w:lang w:val="id-ID"/>
              </w:rPr>
              <w:t xml:space="preserve"> kemudian melanjutkan pembelajaran ke materi selanjutnya.</w:t>
            </w:r>
          </w:p>
        </w:tc>
      </w:tr>
      <w:tr w:rsidR="006176FD" w:rsidRPr="000E30ED" w:rsidTr="00BB3951">
        <w:trPr>
          <w:trHeight w:val="431"/>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Inti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4A08B3" w:rsidP="00BB3951">
            <w:pPr>
              <w:pStyle w:val="TableParagraph"/>
              <w:tabs>
                <w:tab w:val="left" w:pos="828"/>
              </w:tabs>
              <w:spacing w:line="268" w:lineRule="exact"/>
              <w:ind w:right="264"/>
              <w:rPr>
                <w:b/>
                <w:bCs/>
                <w:sz w:val="24"/>
                <w:szCs w:val="24"/>
                <w:lang w:val="id-ID"/>
              </w:rPr>
            </w:pPr>
            <w:r>
              <w:rPr>
                <w:sz w:val="24"/>
                <w:szCs w:val="24"/>
                <w:lang w:val="id-ID"/>
              </w:rPr>
              <w:t xml:space="preserve"> </w:t>
            </w:r>
            <w:r w:rsidR="00C15F0C">
              <w:rPr>
                <w:sz w:val="24"/>
                <w:szCs w:val="24"/>
                <w:lang w:val="en-US"/>
              </w:rPr>
              <w:t>4</w:t>
            </w:r>
            <w:r>
              <w:rPr>
                <w:sz w:val="24"/>
                <w:szCs w:val="24"/>
                <w:lang w:val="en-US"/>
              </w:rPr>
              <w:t>0</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Default="006176FD" w:rsidP="00357B15">
            <w:pPr>
              <w:pStyle w:val="TableParagraph"/>
              <w:numPr>
                <w:ilvl w:val="0"/>
                <w:numId w:val="19"/>
              </w:numPr>
              <w:tabs>
                <w:tab w:val="left" w:pos="828"/>
              </w:tabs>
              <w:spacing w:line="268" w:lineRule="exact"/>
              <w:ind w:right="264"/>
              <w:jc w:val="both"/>
              <w:rPr>
                <w:b/>
                <w:bCs/>
                <w:sz w:val="24"/>
                <w:szCs w:val="24"/>
                <w:lang w:val="id-ID"/>
              </w:rPr>
            </w:pPr>
            <w:r>
              <w:rPr>
                <w:b/>
                <w:bCs/>
                <w:sz w:val="24"/>
                <w:szCs w:val="24"/>
                <w:lang w:val="id-ID"/>
              </w:rPr>
              <w:t xml:space="preserve">Section 1: </w:t>
            </w:r>
            <w:r w:rsidR="00616947">
              <w:rPr>
                <w:b/>
                <w:bCs/>
                <w:sz w:val="24"/>
                <w:szCs w:val="24"/>
                <w:lang w:val="en-US"/>
              </w:rPr>
              <w:t xml:space="preserve">Vocabulary </w:t>
            </w:r>
            <w:r w:rsidR="00616947" w:rsidRPr="00616947">
              <w:rPr>
                <w:bCs/>
                <w:sz w:val="24"/>
                <w:szCs w:val="24"/>
                <w:lang w:val="en-US"/>
              </w:rPr>
              <w:t>(</w:t>
            </w:r>
            <w:r w:rsidR="00616947">
              <w:rPr>
                <w:sz w:val="24"/>
                <w:szCs w:val="24"/>
                <w:lang w:val="en-US"/>
              </w:rPr>
              <w:t>Adjective Order)</w:t>
            </w:r>
          </w:p>
          <w:p w:rsidR="00616947" w:rsidRDefault="00616947" w:rsidP="00067412">
            <w:pPr>
              <w:pStyle w:val="TableParagraph"/>
              <w:tabs>
                <w:tab w:val="left" w:pos="828"/>
              </w:tabs>
              <w:spacing w:line="268" w:lineRule="exact"/>
              <w:ind w:left="720" w:right="264"/>
              <w:jc w:val="both"/>
              <w:rPr>
                <w:sz w:val="24"/>
                <w:szCs w:val="24"/>
                <w:lang w:val="en-US"/>
              </w:rPr>
            </w:pPr>
            <w:r>
              <w:rPr>
                <w:sz w:val="24"/>
                <w:szCs w:val="24"/>
                <w:lang w:val="en-US"/>
              </w:rPr>
              <w:t xml:space="preserve">Guru menjelaskan tentang adjective order ketika mendeskripsikan bahan (barang bekas) yang ada pada rumah mereka. </w:t>
            </w:r>
            <w:r w:rsidR="00067412">
              <w:rPr>
                <w:sz w:val="24"/>
                <w:szCs w:val="24"/>
                <w:lang w:val="en-US"/>
              </w:rPr>
              <w:t>(Buku paket 220)</w:t>
            </w:r>
          </w:p>
          <w:p w:rsidR="008F491E" w:rsidRPr="008F491E" w:rsidRDefault="008F491E" w:rsidP="008F491E">
            <w:pPr>
              <w:pStyle w:val="TableParagraph"/>
              <w:numPr>
                <w:ilvl w:val="0"/>
                <w:numId w:val="19"/>
              </w:numPr>
              <w:tabs>
                <w:tab w:val="left" w:pos="828"/>
              </w:tabs>
              <w:spacing w:line="268" w:lineRule="exact"/>
              <w:ind w:right="264"/>
              <w:jc w:val="both"/>
              <w:rPr>
                <w:sz w:val="24"/>
                <w:szCs w:val="24"/>
                <w:lang w:val="id-ID"/>
              </w:rPr>
            </w:pPr>
            <w:r>
              <w:rPr>
                <w:b/>
                <w:bCs/>
                <w:sz w:val="24"/>
                <w:szCs w:val="24"/>
                <w:lang w:val="id-ID"/>
              </w:rPr>
              <w:t xml:space="preserve">Section </w:t>
            </w:r>
            <w:r>
              <w:rPr>
                <w:b/>
                <w:bCs/>
                <w:sz w:val="24"/>
                <w:szCs w:val="24"/>
                <w:lang w:val="en-US"/>
              </w:rPr>
              <w:t>2</w:t>
            </w:r>
            <w:r>
              <w:rPr>
                <w:b/>
                <w:bCs/>
                <w:sz w:val="24"/>
                <w:szCs w:val="24"/>
                <w:lang w:val="id-ID"/>
              </w:rPr>
              <w:t>:</w:t>
            </w:r>
            <w:r>
              <w:rPr>
                <w:b/>
                <w:bCs/>
                <w:sz w:val="24"/>
                <w:szCs w:val="24"/>
                <w:lang w:val="en-US"/>
              </w:rPr>
              <w:t xml:space="preserve"> Reading</w:t>
            </w:r>
          </w:p>
          <w:p w:rsidR="00595F22" w:rsidRPr="00595F22" w:rsidRDefault="008F491E" w:rsidP="00F952ED">
            <w:pPr>
              <w:pStyle w:val="TableParagraph"/>
              <w:tabs>
                <w:tab w:val="left" w:pos="828"/>
              </w:tabs>
              <w:spacing w:line="268" w:lineRule="exact"/>
              <w:ind w:left="720" w:right="264"/>
              <w:rPr>
                <w:sz w:val="24"/>
                <w:szCs w:val="24"/>
                <w:lang w:val="en-US"/>
              </w:rPr>
            </w:pPr>
            <w:r>
              <w:rPr>
                <w:sz w:val="24"/>
                <w:szCs w:val="24"/>
                <w:lang w:val="en-US"/>
              </w:rPr>
              <w:t>Guru meminta siswa untuk membaca dan memahami cara mendeskripsikan bahan (barang bekas) sesuai dengan adjective order.</w:t>
            </w:r>
            <w:r w:rsidR="00595F22">
              <w:rPr>
                <w:sz w:val="24"/>
                <w:szCs w:val="24"/>
                <w:lang w:val="en-US"/>
              </w:rPr>
              <w:t xml:space="preserve"> Setelah itu menjawab pertanyaan </w:t>
            </w:r>
            <w:r w:rsidR="00F952ED">
              <w:rPr>
                <w:sz w:val="24"/>
                <w:szCs w:val="24"/>
                <w:lang w:val="en-US"/>
              </w:rPr>
              <w:t>pada halaman 222.</w:t>
            </w:r>
          </w:p>
          <w:p w:rsidR="006176FD" w:rsidRPr="000E30ED" w:rsidRDefault="008F491E" w:rsidP="00357B15">
            <w:pPr>
              <w:pStyle w:val="TableParagraph"/>
              <w:numPr>
                <w:ilvl w:val="0"/>
                <w:numId w:val="19"/>
              </w:numPr>
              <w:tabs>
                <w:tab w:val="left" w:pos="828"/>
              </w:tabs>
              <w:spacing w:line="268" w:lineRule="exact"/>
              <w:ind w:right="264"/>
              <w:jc w:val="both"/>
              <w:rPr>
                <w:sz w:val="24"/>
                <w:szCs w:val="24"/>
                <w:lang w:val="id-ID"/>
              </w:rPr>
            </w:pPr>
            <w:r>
              <w:rPr>
                <w:b/>
                <w:bCs/>
                <w:sz w:val="24"/>
                <w:szCs w:val="24"/>
                <w:lang w:val="id-ID"/>
              </w:rPr>
              <w:t xml:space="preserve">Section </w:t>
            </w:r>
            <w:r>
              <w:rPr>
                <w:b/>
                <w:bCs/>
                <w:sz w:val="24"/>
                <w:szCs w:val="24"/>
                <w:lang w:val="en-US"/>
              </w:rPr>
              <w:t>3</w:t>
            </w:r>
            <w:r w:rsidR="006176FD">
              <w:rPr>
                <w:b/>
                <w:bCs/>
                <w:sz w:val="24"/>
                <w:szCs w:val="24"/>
                <w:lang w:val="id-ID"/>
              </w:rPr>
              <w:t>: Writing</w:t>
            </w:r>
          </w:p>
          <w:p w:rsidR="006176FD" w:rsidRPr="008F491E" w:rsidRDefault="006176FD" w:rsidP="00F952ED">
            <w:pPr>
              <w:pStyle w:val="TableParagraph"/>
              <w:tabs>
                <w:tab w:val="left" w:pos="828"/>
              </w:tabs>
              <w:spacing w:line="268" w:lineRule="exact"/>
              <w:ind w:left="720" w:right="264"/>
              <w:jc w:val="both"/>
              <w:rPr>
                <w:sz w:val="24"/>
                <w:szCs w:val="24"/>
                <w:lang w:val="en-US"/>
              </w:rPr>
            </w:pPr>
            <w:r>
              <w:rPr>
                <w:sz w:val="24"/>
                <w:szCs w:val="24"/>
                <w:lang w:val="id-ID"/>
              </w:rPr>
              <w:lastRenderedPageBreak/>
              <w:t xml:space="preserve">Guru meminta peserta didik untuk </w:t>
            </w:r>
            <w:r w:rsidR="00F952ED">
              <w:rPr>
                <w:sz w:val="24"/>
                <w:szCs w:val="24"/>
                <w:lang w:val="en-US"/>
              </w:rPr>
              <w:t>me</w:t>
            </w:r>
            <w:r w:rsidR="008F491E">
              <w:rPr>
                <w:sz w:val="24"/>
                <w:szCs w:val="24"/>
                <w:lang w:val="en-US"/>
              </w:rPr>
              <w:t xml:space="preserve">mbuat </w:t>
            </w:r>
            <w:r w:rsidR="00F952ED">
              <w:rPr>
                <w:sz w:val="24"/>
                <w:szCs w:val="24"/>
                <w:lang w:val="en-US"/>
              </w:rPr>
              <w:t xml:space="preserve">contoh </w:t>
            </w:r>
            <w:r w:rsidR="008F491E">
              <w:rPr>
                <w:sz w:val="24"/>
                <w:szCs w:val="24"/>
                <w:lang w:val="en-US"/>
              </w:rPr>
              <w:t xml:space="preserve">kalimat </w:t>
            </w:r>
            <w:r w:rsidR="00F952ED">
              <w:rPr>
                <w:sz w:val="24"/>
                <w:szCs w:val="24"/>
                <w:lang w:val="en-US"/>
              </w:rPr>
              <w:t xml:space="preserve">mereka sendiri </w:t>
            </w:r>
            <w:r w:rsidR="008F491E">
              <w:rPr>
                <w:sz w:val="24"/>
                <w:szCs w:val="24"/>
                <w:lang w:val="en-US"/>
              </w:rPr>
              <w:t>yang mejelaskan adjective order pada bahan (barang bekas).</w:t>
            </w:r>
          </w:p>
        </w:tc>
      </w:tr>
      <w:tr w:rsidR="006176FD" w:rsidRPr="00D92A4E" w:rsidTr="00BB3951">
        <w:trPr>
          <w:trHeight w:val="431"/>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lastRenderedPageBreak/>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Penutup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C15F0C">
            <w:pPr>
              <w:pStyle w:val="TableParagraph"/>
              <w:tabs>
                <w:tab w:val="left" w:pos="828"/>
              </w:tabs>
              <w:spacing w:line="268" w:lineRule="exact"/>
              <w:ind w:right="264"/>
              <w:rPr>
                <w:b/>
                <w:bCs/>
                <w:sz w:val="24"/>
                <w:szCs w:val="24"/>
                <w:lang w:val="id-ID"/>
              </w:rPr>
            </w:pPr>
            <w:r>
              <w:rPr>
                <w:sz w:val="24"/>
                <w:szCs w:val="24"/>
                <w:lang w:val="en-US"/>
              </w:rPr>
              <w:t>5</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77C44" w:rsidRPr="004118BE" w:rsidRDefault="00F77C44" w:rsidP="00F77C44">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Guru membimbing peserta didik menyimpulkan pembelajaran yang telah dilakukan</w:t>
            </w:r>
          </w:p>
          <w:p w:rsidR="00F77C44" w:rsidRPr="004118BE" w:rsidRDefault="00F77C44" w:rsidP="00F77C44">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Melakukan refleksi dan tanya jawab untuk mengevaluasi kegiatan pembelajaran yang telah dilaksanakan</w:t>
            </w:r>
          </w:p>
          <w:p w:rsidR="006176FD" w:rsidRPr="00D92A4E" w:rsidRDefault="00F77C44" w:rsidP="00F77C44">
            <w:pPr>
              <w:pStyle w:val="TableParagraph"/>
              <w:numPr>
                <w:ilvl w:val="0"/>
                <w:numId w:val="16"/>
              </w:numPr>
              <w:tabs>
                <w:tab w:val="left" w:pos="828"/>
              </w:tabs>
              <w:spacing w:line="268" w:lineRule="exact"/>
              <w:ind w:right="264"/>
              <w:jc w:val="both"/>
              <w:rPr>
                <w:b/>
                <w:bCs/>
                <w:sz w:val="24"/>
                <w:szCs w:val="24"/>
                <w:lang w:val="id-ID"/>
              </w:rPr>
            </w:pPr>
            <w:r w:rsidRPr="004118BE">
              <w:rPr>
                <w:rFonts w:eastAsia="Bookman Old Style"/>
                <w:sz w:val="24"/>
                <w:szCs w:val="24"/>
              </w:rPr>
              <w:t xml:space="preserve">Guru </w:t>
            </w:r>
            <w:r>
              <w:rPr>
                <w:rFonts w:eastAsia="Bookman Old Style"/>
                <w:sz w:val="24"/>
                <w:szCs w:val="24"/>
              </w:rPr>
              <w:t>menutup</w:t>
            </w:r>
            <w:r w:rsidRPr="004118BE">
              <w:rPr>
                <w:rFonts w:eastAsia="Bookman Old Style"/>
                <w:sz w:val="24"/>
                <w:szCs w:val="24"/>
              </w:rPr>
              <w:t xml:space="preserve"> kegiatan belajar dengan memberikan pesan dan motivasi tetap semangat belajar dan diakhiri dengan berdoa.</w:t>
            </w:r>
          </w:p>
        </w:tc>
      </w:tr>
      <w:tr w:rsidR="006176FD" w:rsidRPr="00C2131D" w:rsidTr="00BB3951">
        <w:trPr>
          <w:trHeight w:val="431"/>
        </w:trPr>
        <w:tc>
          <w:tcPr>
            <w:tcW w:w="9352" w:type="dxa"/>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176FD" w:rsidRPr="00C2131D" w:rsidRDefault="006176FD" w:rsidP="00BB3951">
            <w:pPr>
              <w:pStyle w:val="TableParagraph"/>
              <w:tabs>
                <w:tab w:val="left" w:pos="828"/>
              </w:tabs>
              <w:spacing w:line="360" w:lineRule="auto"/>
              <w:ind w:right="264"/>
              <w:rPr>
                <w:b/>
                <w:bCs/>
                <w:sz w:val="24"/>
                <w:szCs w:val="24"/>
                <w:lang w:val="id-ID"/>
              </w:rPr>
            </w:pPr>
            <w:r w:rsidRPr="00C2131D">
              <w:rPr>
                <w:b/>
                <w:bCs/>
                <w:sz w:val="24"/>
                <w:szCs w:val="24"/>
                <w:lang w:val="id-ID"/>
              </w:rPr>
              <w:t>PERTEMUAN KE-3</w:t>
            </w:r>
          </w:p>
        </w:tc>
      </w:tr>
      <w:tr w:rsidR="006176FD" w:rsidRPr="00C2131D" w:rsidTr="00BB3951">
        <w:trPr>
          <w:trHeight w:val="154"/>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Tahap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jc w:val="center"/>
              <w:rPr>
                <w:b/>
                <w:bCs/>
                <w:sz w:val="24"/>
                <w:szCs w:val="24"/>
                <w:lang w:val="id-ID"/>
              </w:rPr>
            </w:pPr>
            <w:r w:rsidRPr="00C2131D">
              <w:rPr>
                <w:b/>
                <w:bCs/>
                <w:sz w:val="24"/>
                <w:szCs w:val="24"/>
                <w:lang w:val="id-ID"/>
              </w:rPr>
              <w:t>Waktu</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jc w:val="center"/>
              <w:rPr>
                <w:b/>
                <w:bCs/>
                <w:sz w:val="24"/>
                <w:szCs w:val="24"/>
                <w:lang w:val="id-ID"/>
              </w:rPr>
            </w:pPr>
            <w:r w:rsidRPr="00C2131D">
              <w:rPr>
                <w:b/>
                <w:bCs/>
                <w:sz w:val="24"/>
                <w:szCs w:val="24"/>
                <w:lang w:val="id-ID"/>
              </w:rPr>
              <w:t>Aktivitas Pembelajaran</w:t>
            </w:r>
          </w:p>
        </w:tc>
      </w:tr>
      <w:tr w:rsidR="006176FD" w:rsidRPr="006A2977" w:rsidTr="00BB3951">
        <w:trPr>
          <w:trHeight w:val="153"/>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Pendahuluan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BB3951">
            <w:pPr>
              <w:pStyle w:val="TableParagraph"/>
              <w:tabs>
                <w:tab w:val="left" w:pos="828"/>
              </w:tabs>
              <w:spacing w:line="360" w:lineRule="auto"/>
              <w:ind w:right="264"/>
              <w:rPr>
                <w:b/>
                <w:bCs/>
                <w:sz w:val="24"/>
                <w:szCs w:val="24"/>
                <w:lang w:val="id-ID"/>
              </w:rPr>
            </w:pPr>
            <w:r>
              <w:rPr>
                <w:sz w:val="24"/>
                <w:szCs w:val="24"/>
                <w:lang w:val="en-US"/>
              </w:rPr>
              <w:t xml:space="preserve">5 </w:t>
            </w:r>
            <w:r w:rsidR="006176FD" w:rsidRPr="00C2131D">
              <w:rPr>
                <w:sz w:val="24"/>
                <w:szCs w:val="24"/>
                <w:lang w:val="id-ID"/>
              </w:rPr>
              <w:t>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513B10" w:rsidRDefault="006176FD" w:rsidP="00357B15">
            <w:pPr>
              <w:pStyle w:val="TableParagraph"/>
              <w:numPr>
                <w:ilvl w:val="0"/>
                <w:numId w:val="20"/>
              </w:numPr>
              <w:tabs>
                <w:tab w:val="left" w:pos="828"/>
              </w:tabs>
              <w:spacing w:line="268" w:lineRule="exact"/>
              <w:ind w:right="264"/>
              <w:jc w:val="both"/>
              <w:rPr>
                <w:b/>
                <w:bCs/>
                <w:sz w:val="24"/>
                <w:szCs w:val="24"/>
                <w:lang w:val="id-ID"/>
              </w:rPr>
            </w:pPr>
            <w:r w:rsidRPr="00C2131D">
              <w:rPr>
                <w:sz w:val="24"/>
                <w:szCs w:val="24"/>
                <w:lang w:val="id-ID"/>
              </w:rPr>
              <w:t>Guru membuka pembelajaran dengan salam, berdoa, menanyakan kabar, memeriksa kehadiran, dan kesiapan peserta didik untuk mengikuti pembelajaran</w:t>
            </w:r>
            <w:r>
              <w:rPr>
                <w:sz w:val="24"/>
                <w:szCs w:val="24"/>
                <w:lang w:val="id-ID"/>
              </w:rPr>
              <w:t>.</w:t>
            </w:r>
          </w:p>
          <w:p w:rsidR="006176FD" w:rsidRPr="001076C1" w:rsidRDefault="001076C1" w:rsidP="001076C1">
            <w:pPr>
              <w:pStyle w:val="TableParagraph"/>
              <w:numPr>
                <w:ilvl w:val="0"/>
                <w:numId w:val="20"/>
              </w:numPr>
              <w:tabs>
                <w:tab w:val="left" w:pos="828"/>
              </w:tabs>
              <w:spacing w:line="276" w:lineRule="auto"/>
              <w:ind w:right="264"/>
              <w:rPr>
                <w:sz w:val="24"/>
                <w:szCs w:val="24"/>
                <w:lang w:val="id-ID"/>
              </w:rPr>
            </w:pPr>
            <w:r w:rsidRPr="001076C1">
              <w:rPr>
                <w:sz w:val="24"/>
                <w:szCs w:val="24"/>
                <w:lang w:val="id-ID"/>
              </w:rPr>
              <w:t>Guru mengulas kembali materi yang dipelajari di Unit 1 dengan</w:t>
            </w:r>
            <w:r>
              <w:rPr>
                <w:sz w:val="24"/>
                <w:szCs w:val="24"/>
                <w:lang w:val="en-US"/>
              </w:rPr>
              <w:t xml:space="preserve"> </w:t>
            </w:r>
            <w:r w:rsidRPr="001076C1">
              <w:rPr>
                <w:sz w:val="24"/>
                <w:szCs w:val="24"/>
                <w:lang w:val="id-ID"/>
              </w:rPr>
              <w:t xml:space="preserve">menanyakan apa yang </w:t>
            </w:r>
            <w:r>
              <w:rPr>
                <w:sz w:val="24"/>
                <w:szCs w:val="24"/>
                <w:lang w:val="id-ID"/>
              </w:rPr>
              <w:t>peserta didik ingat dari Unit 1</w:t>
            </w:r>
            <w:r w:rsidR="006176FD" w:rsidRPr="001076C1">
              <w:rPr>
                <w:sz w:val="24"/>
                <w:szCs w:val="24"/>
                <w:lang w:val="id-ID"/>
              </w:rPr>
              <w:t>.</w:t>
            </w:r>
          </w:p>
          <w:p w:rsidR="006176FD" w:rsidRPr="006A2977" w:rsidRDefault="006176FD" w:rsidP="00357B15">
            <w:pPr>
              <w:pStyle w:val="TableParagraph"/>
              <w:numPr>
                <w:ilvl w:val="0"/>
                <w:numId w:val="20"/>
              </w:numPr>
              <w:tabs>
                <w:tab w:val="left" w:pos="828"/>
              </w:tabs>
              <w:spacing w:line="276" w:lineRule="auto"/>
              <w:ind w:right="264"/>
              <w:rPr>
                <w:b/>
                <w:bCs/>
                <w:sz w:val="24"/>
                <w:szCs w:val="24"/>
                <w:lang w:val="id-ID"/>
              </w:rPr>
            </w:pPr>
            <w:r w:rsidRPr="006A2977">
              <w:rPr>
                <w:sz w:val="24"/>
                <w:szCs w:val="24"/>
                <w:lang w:val="id-ID"/>
              </w:rPr>
              <w:t>Guru menanyakan beberapa pertanyaan pemantik berupa:</w:t>
            </w:r>
          </w:p>
          <w:p w:rsidR="001076C1" w:rsidRPr="001076C1" w:rsidRDefault="001076C1" w:rsidP="001076C1">
            <w:pPr>
              <w:pStyle w:val="TableParagraph"/>
              <w:numPr>
                <w:ilvl w:val="0"/>
                <w:numId w:val="17"/>
              </w:numPr>
              <w:tabs>
                <w:tab w:val="left" w:pos="828"/>
              </w:tabs>
              <w:spacing w:line="276" w:lineRule="auto"/>
              <w:ind w:right="264"/>
              <w:rPr>
                <w:sz w:val="24"/>
                <w:szCs w:val="24"/>
                <w:lang w:val="id-ID"/>
              </w:rPr>
            </w:pPr>
            <w:r w:rsidRPr="001076C1">
              <w:rPr>
                <w:rFonts w:hint="eastAsia"/>
                <w:sz w:val="24"/>
                <w:szCs w:val="24"/>
                <w:lang w:val="id-ID"/>
              </w:rPr>
              <w:t>“</w:t>
            </w:r>
            <w:r w:rsidRPr="001076C1">
              <w:rPr>
                <w:sz w:val="24"/>
                <w:szCs w:val="24"/>
                <w:lang w:val="id-ID"/>
              </w:rPr>
              <w:t xml:space="preserve">Have you ever bought one of the items </w:t>
            </w:r>
            <w:r>
              <w:rPr>
                <w:sz w:val="24"/>
                <w:szCs w:val="24"/>
                <w:lang w:val="en-US"/>
              </w:rPr>
              <w:t>on sale</w:t>
            </w:r>
            <w:r w:rsidRPr="001076C1">
              <w:rPr>
                <w:sz w:val="24"/>
                <w:szCs w:val="24"/>
                <w:lang w:val="id-ID"/>
              </w:rPr>
              <w:t>?”</w:t>
            </w:r>
          </w:p>
          <w:p w:rsidR="001076C1" w:rsidRPr="001076C1" w:rsidRDefault="001076C1" w:rsidP="001076C1">
            <w:pPr>
              <w:pStyle w:val="TableParagraph"/>
              <w:numPr>
                <w:ilvl w:val="0"/>
                <w:numId w:val="17"/>
              </w:numPr>
              <w:tabs>
                <w:tab w:val="left" w:pos="828"/>
              </w:tabs>
              <w:spacing w:line="276" w:lineRule="auto"/>
              <w:ind w:right="264"/>
              <w:rPr>
                <w:sz w:val="24"/>
                <w:szCs w:val="24"/>
                <w:lang w:val="id-ID"/>
              </w:rPr>
            </w:pPr>
            <w:r w:rsidRPr="001076C1">
              <w:rPr>
                <w:rFonts w:hint="eastAsia"/>
                <w:sz w:val="24"/>
                <w:szCs w:val="24"/>
                <w:lang w:val="id-ID"/>
              </w:rPr>
              <w:t>“</w:t>
            </w:r>
            <w:r w:rsidRPr="001076C1">
              <w:rPr>
                <w:sz w:val="24"/>
                <w:szCs w:val="24"/>
                <w:lang w:val="id-ID"/>
              </w:rPr>
              <w:t>Did you check the discounts before you bought something?”</w:t>
            </w:r>
          </w:p>
          <w:p w:rsidR="001076C1" w:rsidRPr="001076C1" w:rsidRDefault="001076C1" w:rsidP="001076C1">
            <w:pPr>
              <w:pStyle w:val="TableParagraph"/>
              <w:numPr>
                <w:ilvl w:val="0"/>
                <w:numId w:val="17"/>
              </w:numPr>
              <w:tabs>
                <w:tab w:val="left" w:pos="828"/>
              </w:tabs>
              <w:spacing w:line="276" w:lineRule="auto"/>
              <w:ind w:right="264"/>
              <w:rPr>
                <w:sz w:val="24"/>
                <w:szCs w:val="24"/>
                <w:lang w:val="id-ID"/>
              </w:rPr>
            </w:pPr>
            <w:r w:rsidRPr="001076C1">
              <w:rPr>
                <w:rFonts w:hint="eastAsia"/>
                <w:sz w:val="24"/>
                <w:szCs w:val="24"/>
                <w:lang w:val="id-ID"/>
              </w:rPr>
              <w:t>“</w:t>
            </w:r>
            <w:r w:rsidRPr="001076C1">
              <w:rPr>
                <w:sz w:val="24"/>
                <w:szCs w:val="24"/>
                <w:lang w:val="id-ID"/>
              </w:rPr>
              <w:t xml:space="preserve">Where do you usually find </w:t>
            </w:r>
            <w:r>
              <w:rPr>
                <w:sz w:val="24"/>
                <w:szCs w:val="24"/>
                <w:lang w:val="en-US"/>
              </w:rPr>
              <w:t xml:space="preserve">the </w:t>
            </w:r>
            <w:r w:rsidRPr="001076C1">
              <w:rPr>
                <w:sz w:val="24"/>
                <w:szCs w:val="24"/>
                <w:lang w:val="id-ID"/>
              </w:rPr>
              <w:t>advertisements?</w:t>
            </w:r>
          </w:p>
          <w:p w:rsidR="006176FD" w:rsidRPr="006A2977" w:rsidRDefault="001076C1" w:rsidP="00595F22">
            <w:pPr>
              <w:pStyle w:val="TableParagraph"/>
              <w:numPr>
                <w:ilvl w:val="0"/>
                <w:numId w:val="17"/>
              </w:numPr>
              <w:tabs>
                <w:tab w:val="left" w:pos="828"/>
              </w:tabs>
              <w:spacing w:line="276" w:lineRule="auto"/>
              <w:ind w:right="264"/>
              <w:jc w:val="both"/>
              <w:rPr>
                <w:b/>
                <w:bCs/>
                <w:sz w:val="24"/>
                <w:szCs w:val="24"/>
                <w:lang w:val="id-ID"/>
              </w:rPr>
            </w:pPr>
            <w:r w:rsidRPr="001076C1">
              <w:rPr>
                <w:rFonts w:hint="eastAsia"/>
                <w:sz w:val="24"/>
                <w:szCs w:val="24"/>
                <w:lang w:val="id-ID"/>
              </w:rPr>
              <w:t>“</w:t>
            </w:r>
            <w:r w:rsidRPr="001076C1">
              <w:rPr>
                <w:sz w:val="24"/>
                <w:szCs w:val="24"/>
                <w:lang w:val="id-ID"/>
              </w:rPr>
              <w:t xml:space="preserve">Do you understand what </w:t>
            </w:r>
            <w:r w:rsidR="00595F22">
              <w:rPr>
                <w:sz w:val="24"/>
                <w:szCs w:val="24"/>
                <w:lang w:val="en-US"/>
              </w:rPr>
              <w:t>discount</w:t>
            </w:r>
            <w:r w:rsidRPr="001076C1">
              <w:rPr>
                <w:sz w:val="24"/>
                <w:szCs w:val="24"/>
                <w:lang w:val="id-ID"/>
              </w:rPr>
              <w:t xml:space="preserve"> means?”</w:t>
            </w:r>
            <w:r w:rsidR="00E32A74">
              <w:rPr>
                <w:sz w:val="24"/>
                <w:szCs w:val="24"/>
                <w:lang w:val="en-US"/>
              </w:rPr>
              <w:t xml:space="preserve"> </w:t>
            </w:r>
          </w:p>
        </w:tc>
      </w:tr>
      <w:tr w:rsidR="006176FD" w:rsidRPr="00F6686F" w:rsidTr="00BB3951">
        <w:trPr>
          <w:trHeight w:val="153"/>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Inti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BB3951">
            <w:pPr>
              <w:pStyle w:val="TableParagraph"/>
              <w:tabs>
                <w:tab w:val="left" w:pos="828"/>
              </w:tabs>
              <w:spacing w:line="360" w:lineRule="auto"/>
              <w:ind w:right="264"/>
              <w:rPr>
                <w:b/>
                <w:bCs/>
                <w:sz w:val="24"/>
                <w:szCs w:val="24"/>
                <w:lang w:val="id-ID"/>
              </w:rPr>
            </w:pPr>
            <w:r>
              <w:rPr>
                <w:sz w:val="24"/>
                <w:szCs w:val="24"/>
                <w:lang w:val="id-ID"/>
              </w:rPr>
              <w:t xml:space="preserve"> </w:t>
            </w:r>
            <w:r>
              <w:rPr>
                <w:sz w:val="24"/>
                <w:szCs w:val="24"/>
                <w:lang w:val="en-US"/>
              </w:rPr>
              <w:t>40</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EF0318" w:rsidRDefault="002F2B1B" w:rsidP="00357B15">
            <w:pPr>
              <w:pStyle w:val="TableParagraph"/>
              <w:numPr>
                <w:ilvl w:val="0"/>
                <w:numId w:val="21"/>
              </w:numPr>
              <w:tabs>
                <w:tab w:val="left" w:pos="828"/>
              </w:tabs>
              <w:spacing w:line="276" w:lineRule="auto"/>
              <w:ind w:right="264"/>
              <w:jc w:val="both"/>
              <w:rPr>
                <w:b/>
                <w:bCs/>
                <w:sz w:val="24"/>
                <w:szCs w:val="24"/>
                <w:lang w:val="id-ID"/>
              </w:rPr>
            </w:pPr>
            <w:r>
              <w:rPr>
                <w:b/>
                <w:bCs/>
                <w:sz w:val="24"/>
                <w:szCs w:val="24"/>
                <w:lang w:val="id-ID"/>
              </w:rPr>
              <w:t xml:space="preserve">Section 1: </w:t>
            </w:r>
            <w:r>
              <w:rPr>
                <w:b/>
                <w:bCs/>
                <w:sz w:val="24"/>
                <w:szCs w:val="24"/>
                <w:lang w:val="en-US"/>
              </w:rPr>
              <w:t>Vocabulary</w:t>
            </w:r>
          </w:p>
          <w:p w:rsidR="002F2B1B" w:rsidRDefault="002F2B1B" w:rsidP="002F2B1B">
            <w:pPr>
              <w:pStyle w:val="TableParagraph"/>
              <w:tabs>
                <w:tab w:val="left" w:pos="828"/>
              </w:tabs>
              <w:spacing w:line="276" w:lineRule="auto"/>
              <w:ind w:left="720" w:right="264"/>
              <w:jc w:val="both"/>
              <w:rPr>
                <w:sz w:val="24"/>
                <w:szCs w:val="24"/>
                <w:lang w:val="en-US"/>
              </w:rPr>
            </w:pPr>
            <w:r>
              <w:rPr>
                <w:sz w:val="24"/>
                <w:szCs w:val="24"/>
                <w:lang w:val="en-US"/>
              </w:rPr>
              <w:t>Guru mengenalkan kepada peserta diidk mengenai bahasa promosi</w:t>
            </w:r>
            <w:r w:rsidR="00F952ED">
              <w:rPr>
                <w:sz w:val="24"/>
                <w:szCs w:val="24"/>
                <w:lang w:val="en-US"/>
              </w:rPr>
              <w:t xml:space="preserve"> pada halaman 232.</w:t>
            </w:r>
            <w:r w:rsidR="00595F22">
              <w:rPr>
                <w:sz w:val="24"/>
                <w:szCs w:val="24"/>
                <w:lang w:val="en-US"/>
              </w:rPr>
              <w:t>.</w:t>
            </w:r>
          </w:p>
          <w:p w:rsidR="006176FD" w:rsidRDefault="006176FD" w:rsidP="00595F22">
            <w:pPr>
              <w:pStyle w:val="TableParagraph"/>
              <w:numPr>
                <w:ilvl w:val="0"/>
                <w:numId w:val="32"/>
              </w:numPr>
              <w:tabs>
                <w:tab w:val="left" w:pos="828"/>
              </w:tabs>
              <w:spacing w:line="276" w:lineRule="auto"/>
              <w:ind w:left="708" w:right="264"/>
              <w:jc w:val="both"/>
              <w:rPr>
                <w:b/>
                <w:bCs/>
                <w:sz w:val="24"/>
                <w:szCs w:val="24"/>
                <w:lang w:val="id-ID"/>
              </w:rPr>
            </w:pPr>
            <w:r>
              <w:rPr>
                <w:b/>
                <w:bCs/>
                <w:sz w:val="24"/>
                <w:szCs w:val="24"/>
                <w:lang w:val="id-ID"/>
              </w:rPr>
              <w:t>Section 2: Reading</w:t>
            </w:r>
          </w:p>
          <w:p w:rsidR="00595F22" w:rsidRDefault="00595F22" w:rsidP="00F952ED">
            <w:pPr>
              <w:pStyle w:val="TableParagraph"/>
              <w:tabs>
                <w:tab w:val="left" w:pos="828"/>
              </w:tabs>
              <w:spacing w:line="268" w:lineRule="exact"/>
              <w:ind w:left="720" w:right="264"/>
              <w:jc w:val="both"/>
              <w:rPr>
                <w:sz w:val="24"/>
                <w:szCs w:val="24"/>
                <w:lang w:val="en-US"/>
              </w:rPr>
            </w:pPr>
            <w:r w:rsidRPr="00C2131D">
              <w:rPr>
                <w:sz w:val="24"/>
                <w:szCs w:val="24"/>
                <w:lang w:val="id-ID"/>
              </w:rPr>
              <w:t xml:space="preserve">Guru </w:t>
            </w:r>
            <w:r>
              <w:rPr>
                <w:sz w:val="24"/>
                <w:szCs w:val="24"/>
                <w:lang w:val="en-US"/>
              </w:rPr>
              <w:t xml:space="preserve">meminta peserta didik untuk membaca dan memahami </w:t>
            </w:r>
            <w:r w:rsidR="00F952ED">
              <w:rPr>
                <w:sz w:val="24"/>
                <w:szCs w:val="24"/>
                <w:lang w:val="en-US"/>
              </w:rPr>
              <w:t>teks pada buku paket halaman 235.</w:t>
            </w:r>
          </w:p>
          <w:p w:rsidR="00F952ED" w:rsidRDefault="00F952ED" w:rsidP="00F952ED">
            <w:pPr>
              <w:pStyle w:val="TableParagraph"/>
              <w:tabs>
                <w:tab w:val="left" w:pos="828"/>
              </w:tabs>
              <w:spacing w:line="268" w:lineRule="exact"/>
              <w:ind w:left="720" w:right="264"/>
              <w:jc w:val="both"/>
              <w:rPr>
                <w:bCs/>
                <w:sz w:val="24"/>
                <w:szCs w:val="24"/>
                <w:lang w:val="en-US"/>
              </w:rPr>
            </w:pPr>
            <w:r>
              <w:rPr>
                <w:sz w:val="24"/>
                <w:szCs w:val="24"/>
                <w:lang w:val="en-US"/>
              </w:rPr>
              <w:t>Guru meminta peserta didik untuk menjawab pertanyaan yang berkaitan dengan teks tersebut (halaman 236-237).</w:t>
            </w:r>
          </w:p>
          <w:p w:rsidR="006176FD" w:rsidRPr="002B061A" w:rsidRDefault="006176FD" w:rsidP="00595F22">
            <w:pPr>
              <w:pStyle w:val="TableParagraph"/>
              <w:numPr>
                <w:ilvl w:val="0"/>
                <w:numId w:val="21"/>
              </w:numPr>
              <w:tabs>
                <w:tab w:val="left" w:pos="828"/>
              </w:tabs>
              <w:spacing w:line="276" w:lineRule="auto"/>
              <w:ind w:right="264"/>
              <w:jc w:val="both"/>
              <w:rPr>
                <w:sz w:val="24"/>
                <w:szCs w:val="24"/>
                <w:lang w:val="id-ID"/>
              </w:rPr>
            </w:pPr>
            <w:r>
              <w:rPr>
                <w:b/>
                <w:bCs/>
                <w:sz w:val="24"/>
                <w:szCs w:val="24"/>
                <w:lang w:val="id-ID"/>
              </w:rPr>
              <w:t xml:space="preserve">Section 3: </w:t>
            </w:r>
            <w:r w:rsidR="00595F22">
              <w:rPr>
                <w:b/>
                <w:bCs/>
                <w:sz w:val="24"/>
                <w:szCs w:val="24"/>
                <w:lang w:val="en-US"/>
              </w:rPr>
              <w:t>Writing</w:t>
            </w:r>
          </w:p>
          <w:p w:rsidR="006176FD" w:rsidRPr="00F6686F" w:rsidRDefault="00595F22" w:rsidP="00F952ED">
            <w:pPr>
              <w:pStyle w:val="TableParagraph"/>
              <w:tabs>
                <w:tab w:val="left" w:pos="828"/>
              </w:tabs>
              <w:spacing w:line="268" w:lineRule="exact"/>
              <w:ind w:left="720" w:right="264"/>
              <w:jc w:val="both"/>
              <w:rPr>
                <w:sz w:val="24"/>
                <w:szCs w:val="24"/>
                <w:lang w:val="id-ID"/>
              </w:rPr>
            </w:pPr>
            <w:r w:rsidRPr="00C2131D">
              <w:rPr>
                <w:sz w:val="24"/>
                <w:szCs w:val="24"/>
                <w:lang w:val="id-ID"/>
              </w:rPr>
              <w:t xml:space="preserve">Guru </w:t>
            </w:r>
            <w:r>
              <w:rPr>
                <w:sz w:val="24"/>
                <w:szCs w:val="24"/>
                <w:lang w:val="en-US"/>
              </w:rPr>
              <w:t xml:space="preserve">meminta siswa mencoba menulis </w:t>
            </w:r>
            <w:r w:rsidR="00F952ED">
              <w:rPr>
                <w:sz w:val="24"/>
                <w:szCs w:val="24"/>
                <w:lang w:val="en-US"/>
              </w:rPr>
              <w:t>diskon/barang promo yang ingin dijual.</w:t>
            </w:r>
            <w:r>
              <w:rPr>
                <w:sz w:val="24"/>
                <w:szCs w:val="24"/>
                <w:lang w:val="en-US"/>
              </w:rPr>
              <w:t xml:space="preserve"> </w:t>
            </w:r>
          </w:p>
        </w:tc>
      </w:tr>
      <w:tr w:rsidR="006176FD" w:rsidRPr="00F6686F" w:rsidTr="00BB3951">
        <w:trPr>
          <w:trHeight w:val="153"/>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Penutup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BB3951">
            <w:pPr>
              <w:pStyle w:val="TableParagraph"/>
              <w:tabs>
                <w:tab w:val="left" w:pos="828"/>
              </w:tabs>
              <w:spacing w:line="360" w:lineRule="auto"/>
              <w:ind w:right="264"/>
              <w:rPr>
                <w:b/>
                <w:bCs/>
                <w:sz w:val="24"/>
                <w:szCs w:val="24"/>
                <w:lang w:val="id-ID"/>
              </w:rPr>
            </w:pPr>
            <w:r>
              <w:rPr>
                <w:sz w:val="24"/>
                <w:szCs w:val="24"/>
                <w:lang w:val="en-US"/>
              </w:rPr>
              <w:t>5</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F641A" w:rsidRPr="004118BE" w:rsidRDefault="003F641A" w:rsidP="003F641A">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Guru membimbing peserta didik menyimpulkan pembelajaran yang telah dilakukan</w:t>
            </w:r>
            <w:r>
              <w:rPr>
                <w:rFonts w:eastAsia="Bookman Old Style"/>
                <w:sz w:val="24"/>
                <w:szCs w:val="24"/>
              </w:rPr>
              <w:t>.</w:t>
            </w:r>
          </w:p>
          <w:p w:rsidR="003F641A" w:rsidRPr="004118BE" w:rsidRDefault="003F641A" w:rsidP="003F641A">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lastRenderedPageBreak/>
              <w:t>Melakukan refleksi dan tanya jawab untuk mengevaluasi kegiatan pembelajaran yang telah dilaksanakan</w:t>
            </w:r>
            <w:r>
              <w:rPr>
                <w:rFonts w:eastAsia="Bookman Old Style"/>
                <w:sz w:val="24"/>
                <w:szCs w:val="24"/>
              </w:rPr>
              <w:t>.</w:t>
            </w:r>
          </w:p>
          <w:p w:rsidR="006176FD" w:rsidRPr="00F6686F" w:rsidRDefault="003F641A" w:rsidP="003F641A">
            <w:pPr>
              <w:pStyle w:val="TableParagraph"/>
              <w:numPr>
                <w:ilvl w:val="0"/>
                <w:numId w:val="16"/>
              </w:numPr>
              <w:tabs>
                <w:tab w:val="left" w:pos="828"/>
              </w:tabs>
              <w:ind w:right="264"/>
              <w:jc w:val="both"/>
              <w:rPr>
                <w:b/>
                <w:bCs/>
                <w:sz w:val="24"/>
                <w:szCs w:val="24"/>
                <w:lang w:val="id-ID"/>
              </w:rPr>
            </w:pPr>
            <w:r w:rsidRPr="004118BE">
              <w:rPr>
                <w:rFonts w:eastAsia="Bookman Old Style"/>
                <w:sz w:val="24"/>
                <w:szCs w:val="24"/>
              </w:rPr>
              <w:t xml:space="preserve">Guru </w:t>
            </w:r>
            <w:r>
              <w:rPr>
                <w:rFonts w:eastAsia="Bookman Old Style"/>
                <w:sz w:val="24"/>
                <w:szCs w:val="24"/>
              </w:rPr>
              <w:t>menutup</w:t>
            </w:r>
            <w:r w:rsidRPr="004118BE">
              <w:rPr>
                <w:rFonts w:eastAsia="Bookman Old Style"/>
                <w:sz w:val="24"/>
                <w:szCs w:val="24"/>
              </w:rPr>
              <w:t xml:space="preserve"> kegiatan belajar dengan memberikan pesan dan motivasi tetap semangat belajar dan diakhiri dengan berdoa.</w:t>
            </w:r>
          </w:p>
        </w:tc>
      </w:tr>
      <w:tr w:rsidR="006176FD" w:rsidRPr="00C2131D" w:rsidTr="00BB3951">
        <w:trPr>
          <w:trHeight w:val="431"/>
        </w:trPr>
        <w:tc>
          <w:tcPr>
            <w:tcW w:w="9352" w:type="dxa"/>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176FD" w:rsidRPr="00C2131D" w:rsidRDefault="006176FD" w:rsidP="00BB3951">
            <w:pPr>
              <w:pStyle w:val="TableParagraph"/>
              <w:tabs>
                <w:tab w:val="left" w:pos="828"/>
              </w:tabs>
              <w:spacing w:line="360" w:lineRule="auto"/>
              <w:ind w:right="264"/>
              <w:rPr>
                <w:b/>
                <w:bCs/>
                <w:sz w:val="24"/>
                <w:szCs w:val="24"/>
                <w:lang w:val="id-ID"/>
              </w:rPr>
            </w:pPr>
            <w:r w:rsidRPr="00C2131D">
              <w:rPr>
                <w:b/>
                <w:bCs/>
                <w:sz w:val="24"/>
                <w:szCs w:val="24"/>
                <w:lang w:val="id-ID"/>
              </w:rPr>
              <w:lastRenderedPageBreak/>
              <w:t>PERTEMUAN KE-4</w:t>
            </w:r>
          </w:p>
        </w:tc>
      </w:tr>
      <w:tr w:rsidR="006176FD" w:rsidRPr="00C2131D" w:rsidTr="00BB3951">
        <w:trPr>
          <w:trHeight w:val="136"/>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Tahap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jc w:val="center"/>
              <w:rPr>
                <w:b/>
                <w:bCs/>
                <w:sz w:val="24"/>
                <w:szCs w:val="24"/>
                <w:lang w:val="id-ID"/>
              </w:rPr>
            </w:pPr>
            <w:r w:rsidRPr="00C2131D">
              <w:rPr>
                <w:b/>
                <w:bCs/>
                <w:sz w:val="24"/>
                <w:szCs w:val="24"/>
                <w:lang w:val="id-ID"/>
              </w:rPr>
              <w:t>Waktu</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jc w:val="center"/>
              <w:rPr>
                <w:b/>
                <w:bCs/>
                <w:sz w:val="24"/>
                <w:szCs w:val="24"/>
                <w:lang w:val="id-ID"/>
              </w:rPr>
            </w:pPr>
            <w:r w:rsidRPr="00C2131D">
              <w:rPr>
                <w:b/>
                <w:bCs/>
                <w:sz w:val="24"/>
                <w:szCs w:val="24"/>
                <w:lang w:val="id-ID"/>
              </w:rPr>
              <w:t>Aktivitas Pembelajaran</w:t>
            </w:r>
          </w:p>
        </w:tc>
      </w:tr>
      <w:tr w:rsidR="006176FD" w:rsidRPr="00171131" w:rsidTr="00BB3951">
        <w:trPr>
          <w:trHeight w:val="134"/>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Pendahuluan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BB3951">
            <w:pPr>
              <w:pStyle w:val="TableParagraph"/>
              <w:tabs>
                <w:tab w:val="left" w:pos="828"/>
              </w:tabs>
              <w:spacing w:line="360" w:lineRule="auto"/>
              <w:ind w:right="264"/>
              <w:rPr>
                <w:b/>
                <w:bCs/>
                <w:sz w:val="24"/>
                <w:szCs w:val="24"/>
                <w:lang w:val="id-ID"/>
              </w:rPr>
            </w:pPr>
            <w:r>
              <w:rPr>
                <w:sz w:val="24"/>
                <w:szCs w:val="24"/>
                <w:lang w:val="en-US"/>
              </w:rPr>
              <w:t>5</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F641A" w:rsidRPr="00513B10" w:rsidRDefault="003F641A" w:rsidP="003F641A">
            <w:pPr>
              <w:pStyle w:val="TableParagraph"/>
              <w:numPr>
                <w:ilvl w:val="0"/>
                <w:numId w:val="22"/>
              </w:numPr>
              <w:tabs>
                <w:tab w:val="left" w:pos="828"/>
              </w:tabs>
              <w:spacing w:line="268" w:lineRule="exact"/>
              <w:ind w:right="264"/>
              <w:jc w:val="both"/>
              <w:rPr>
                <w:b/>
                <w:bCs/>
                <w:sz w:val="24"/>
                <w:szCs w:val="24"/>
                <w:lang w:val="id-ID"/>
              </w:rPr>
            </w:pPr>
            <w:r w:rsidRPr="00C2131D">
              <w:rPr>
                <w:sz w:val="24"/>
                <w:szCs w:val="24"/>
                <w:lang w:val="id-ID"/>
              </w:rPr>
              <w:t>Guru membuka pembelajaran dengan salam, berdoa, menanyakan kabar, memeriksa kehadiran, dan kesiapan peserta didik untuk mengikuti pembelajaran</w:t>
            </w:r>
            <w:r>
              <w:rPr>
                <w:sz w:val="24"/>
                <w:szCs w:val="24"/>
                <w:lang w:val="id-ID"/>
              </w:rPr>
              <w:t>.</w:t>
            </w:r>
          </w:p>
          <w:p w:rsidR="003F641A" w:rsidRPr="003F641A" w:rsidRDefault="003F641A" w:rsidP="003F641A">
            <w:pPr>
              <w:pStyle w:val="TableParagraph"/>
              <w:numPr>
                <w:ilvl w:val="0"/>
                <w:numId w:val="22"/>
              </w:numPr>
              <w:tabs>
                <w:tab w:val="left" w:pos="828"/>
              </w:tabs>
              <w:spacing w:line="276" w:lineRule="auto"/>
              <w:ind w:right="264"/>
              <w:jc w:val="both"/>
              <w:rPr>
                <w:bCs/>
                <w:sz w:val="24"/>
                <w:szCs w:val="24"/>
                <w:lang w:val="id-ID"/>
              </w:rPr>
            </w:pPr>
            <w:r>
              <w:rPr>
                <w:sz w:val="24"/>
                <w:szCs w:val="24"/>
                <w:lang w:val="id-ID"/>
              </w:rPr>
              <w:t xml:space="preserve">Guru mengulas kembali pembelajaran sebelumnya terkait </w:t>
            </w:r>
            <w:r w:rsidRPr="003F641A">
              <w:rPr>
                <w:sz w:val="24"/>
                <w:szCs w:val="24"/>
                <w:lang w:val="id-ID"/>
              </w:rPr>
              <w:t xml:space="preserve">bahan (barang bekas) yang ada di sekitaran </w:t>
            </w:r>
            <w:r>
              <w:rPr>
                <w:sz w:val="24"/>
                <w:szCs w:val="24"/>
                <w:lang w:val="id-ID"/>
              </w:rPr>
              <w:t xml:space="preserve">peserta didik kemudian melanjutkan pembelajaran ke materi </w:t>
            </w:r>
            <w:r w:rsidRPr="003F641A">
              <w:rPr>
                <w:sz w:val="24"/>
                <w:szCs w:val="24"/>
                <w:lang w:val="id-ID"/>
              </w:rPr>
              <w:t xml:space="preserve">yakni </w:t>
            </w:r>
            <w:r w:rsidRPr="003F641A">
              <w:rPr>
                <w:bCs/>
                <w:sz w:val="24"/>
                <w:szCs w:val="24"/>
                <w:lang w:val="id-ID"/>
              </w:rPr>
              <w:t>ungkapan untuk bertanya jawab mengenai harga.</w:t>
            </w:r>
          </w:p>
        </w:tc>
      </w:tr>
      <w:tr w:rsidR="006176FD" w:rsidRPr="00AF39F3" w:rsidTr="00BB3951">
        <w:trPr>
          <w:trHeight w:val="134"/>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Inti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BB3951">
            <w:pPr>
              <w:pStyle w:val="TableParagraph"/>
              <w:tabs>
                <w:tab w:val="left" w:pos="828"/>
              </w:tabs>
              <w:spacing w:line="360" w:lineRule="auto"/>
              <w:ind w:right="264"/>
              <w:rPr>
                <w:b/>
                <w:bCs/>
                <w:sz w:val="24"/>
                <w:szCs w:val="24"/>
                <w:lang w:val="id-ID"/>
              </w:rPr>
            </w:pPr>
            <w:r>
              <w:rPr>
                <w:sz w:val="24"/>
                <w:szCs w:val="24"/>
                <w:lang w:val="id-ID"/>
              </w:rPr>
              <w:t xml:space="preserve"> </w:t>
            </w:r>
            <w:r>
              <w:rPr>
                <w:sz w:val="24"/>
                <w:szCs w:val="24"/>
                <w:lang w:val="en-US"/>
              </w:rPr>
              <w:t>40</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823723" w:rsidRDefault="006176FD" w:rsidP="00357B15">
            <w:pPr>
              <w:pStyle w:val="TableParagraph"/>
              <w:numPr>
                <w:ilvl w:val="0"/>
                <w:numId w:val="21"/>
              </w:numPr>
              <w:tabs>
                <w:tab w:val="left" w:pos="828"/>
              </w:tabs>
              <w:spacing w:line="276" w:lineRule="auto"/>
              <w:ind w:right="264"/>
              <w:jc w:val="both"/>
              <w:rPr>
                <w:sz w:val="24"/>
                <w:szCs w:val="24"/>
                <w:lang w:val="id-ID"/>
              </w:rPr>
            </w:pPr>
            <w:r>
              <w:rPr>
                <w:b/>
                <w:bCs/>
                <w:sz w:val="24"/>
                <w:szCs w:val="24"/>
                <w:lang w:val="id-ID"/>
              </w:rPr>
              <w:t xml:space="preserve">Section 1: </w:t>
            </w:r>
            <w:r w:rsidR="003F641A">
              <w:rPr>
                <w:b/>
                <w:bCs/>
                <w:sz w:val="24"/>
                <w:szCs w:val="24"/>
                <w:lang w:val="en-US"/>
              </w:rPr>
              <w:t>Vocabulary</w:t>
            </w:r>
          </w:p>
          <w:p w:rsidR="004A08B3" w:rsidRPr="00F952ED" w:rsidRDefault="004A08B3" w:rsidP="00F952ED">
            <w:pPr>
              <w:pStyle w:val="TableParagraph"/>
              <w:tabs>
                <w:tab w:val="left" w:pos="828"/>
              </w:tabs>
              <w:spacing w:line="276" w:lineRule="auto"/>
              <w:ind w:left="720" w:right="264"/>
              <w:jc w:val="both"/>
              <w:rPr>
                <w:sz w:val="24"/>
                <w:szCs w:val="24"/>
                <w:lang w:val="en-US"/>
              </w:rPr>
            </w:pPr>
            <w:r w:rsidRPr="004A08B3">
              <w:rPr>
                <w:sz w:val="24"/>
                <w:szCs w:val="24"/>
                <w:lang w:val="id-ID"/>
              </w:rPr>
              <w:t xml:space="preserve">Guru mengenalkan kepada peserta diidk mengenai </w:t>
            </w:r>
            <w:r w:rsidRPr="004A08B3">
              <w:rPr>
                <w:i/>
                <w:sz w:val="24"/>
                <w:szCs w:val="24"/>
                <w:lang w:val="en-US"/>
              </w:rPr>
              <w:t xml:space="preserve">how to ask and say how much </w:t>
            </w:r>
            <w:r>
              <w:rPr>
                <w:i/>
                <w:sz w:val="24"/>
                <w:szCs w:val="24"/>
                <w:lang w:val="en-US"/>
              </w:rPr>
              <w:t>something costs</w:t>
            </w:r>
            <w:r>
              <w:rPr>
                <w:sz w:val="24"/>
                <w:szCs w:val="24"/>
                <w:lang w:val="en-US"/>
              </w:rPr>
              <w:t>.</w:t>
            </w:r>
          </w:p>
          <w:p w:rsidR="006176FD" w:rsidRPr="0058649E" w:rsidRDefault="006176FD" w:rsidP="004A08B3">
            <w:pPr>
              <w:pStyle w:val="TableParagraph"/>
              <w:numPr>
                <w:ilvl w:val="0"/>
                <w:numId w:val="32"/>
              </w:numPr>
              <w:tabs>
                <w:tab w:val="left" w:pos="828"/>
              </w:tabs>
              <w:spacing w:line="276" w:lineRule="auto"/>
              <w:ind w:left="708" w:right="264"/>
              <w:jc w:val="both"/>
              <w:rPr>
                <w:sz w:val="24"/>
                <w:szCs w:val="24"/>
                <w:lang w:val="id-ID"/>
              </w:rPr>
            </w:pPr>
            <w:r>
              <w:rPr>
                <w:b/>
                <w:bCs/>
                <w:sz w:val="24"/>
                <w:szCs w:val="24"/>
                <w:lang w:val="id-ID"/>
              </w:rPr>
              <w:t xml:space="preserve">Section 2: Reading </w:t>
            </w:r>
          </w:p>
          <w:p w:rsidR="004A08B3" w:rsidRPr="004A08B3" w:rsidRDefault="006176FD" w:rsidP="00F952ED">
            <w:pPr>
              <w:pStyle w:val="TableParagraph"/>
              <w:tabs>
                <w:tab w:val="left" w:pos="828"/>
              </w:tabs>
              <w:spacing w:line="276" w:lineRule="auto"/>
              <w:ind w:left="720" w:right="264"/>
              <w:jc w:val="both"/>
              <w:rPr>
                <w:sz w:val="24"/>
                <w:szCs w:val="24"/>
                <w:lang w:val="en-US"/>
              </w:rPr>
            </w:pPr>
            <w:r>
              <w:rPr>
                <w:sz w:val="24"/>
                <w:szCs w:val="24"/>
                <w:lang w:val="id-ID"/>
              </w:rPr>
              <w:t xml:space="preserve">Setelah memahami </w:t>
            </w:r>
            <w:r w:rsidR="004A08B3" w:rsidRPr="004A08B3">
              <w:rPr>
                <w:i/>
                <w:sz w:val="24"/>
                <w:szCs w:val="24"/>
                <w:lang w:val="en-US"/>
              </w:rPr>
              <w:t>how to ask a</w:t>
            </w:r>
            <w:r w:rsidR="004A08B3">
              <w:rPr>
                <w:i/>
                <w:sz w:val="24"/>
                <w:szCs w:val="24"/>
                <w:lang w:val="en-US"/>
              </w:rPr>
              <w:t xml:space="preserve">nd say how much something costs </w:t>
            </w:r>
            <w:r w:rsidR="004A08B3" w:rsidRPr="004A08B3">
              <w:rPr>
                <w:sz w:val="24"/>
                <w:szCs w:val="24"/>
                <w:lang w:val="id-ID"/>
              </w:rPr>
              <w:t>melalui flashcard</w:t>
            </w:r>
            <w:r w:rsidR="004A08B3">
              <w:rPr>
                <w:sz w:val="24"/>
                <w:szCs w:val="24"/>
                <w:lang w:val="en-US"/>
              </w:rPr>
              <w:t xml:space="preserve">, peserta didik diminta untuk </w:t>
            </w:r>
            <w:r w:rsidR="00F952ED">
              <w:rPr>
                <w:sz w:val="24"/>
                <w:szCs w:val="24"/>
                <w:lang w:val="en-US"/>
              </w:rPr>
              <w:t>membaca buku paket halaman 241 dan menjawab pertanyaannya pada halaman 242.</w:t>
            </w:r>
            <w:r w:rsidR="004A08B3">
              <w:rPr>
                <w:sz w:val="24"/>
                <w:szCs w:val="24"/>
                <w:lang w:val="en-US"/>
              </w:rPr>
              <w:t xml:space="preserve"> </w:t>
            </w:r>
          </w:p>
          <w:p w:rsidR="006176FD" w:rsidRDefault="004A08B3" w:rsidP="00357B15">
            <w:pPr>
              <w:pStyle w:val="TableParagraph"/>
              <w:numPr>
                <w:ilvl w:val="0"/>
                <w:numId w:val="21"/>
              </w:numPr>
              <w:tabs>
                <w:tab w:val="left" w:pos="828"/>
              </w:tabs>
              <w:spacing w:line="276" w:lineRule="auto"/>
              <w:ind w:right="264"/>
              <w:jc w:val="both"/>
              <w:rPr>
                <w:sz w:val="24"/>
                <w:szCs w:val="24"/>
                <w:lang w:val="id-ID"/>
              </w:rPr>
            </w:pPr>
            <w:r>
              <w:rPr>
                <w:b/>
                <w:bCs/>
                <w:sz w:val="24"/>
                <w:szCs w:val="24"/>
                <w:lang w:val="id-ID"/>
              </w:rPr>
              <w:t xml:space="preserve">Section 3: </w:t>
            </w:r>
            <w:r>
              <w:rPr>
                <w:b/>
                <w:bCs/>
                <w:sz w:val="24"/>
                <w:szCs w:val="24"/>
                <w:lang w:val="en-US"/>
              </w:rPr>
              <w:t>Writing</w:t>
            </w:r>
          </w:p>
          <w:p w:rsidR="006176FD" w:rsidRPr="00F952ED" w:rsidRDefault="00C15F0C" w:rsidP="00F952ED">
            <w:pPr>
              <w:pStyle w:val="TableParagraph"/>
              <w:tabs>
                <w:tab w:val="left" w:pos="828"/>
              </w:tabs>
              <w:spacing w:line="268" w:lineRule="exact"/>
              <w:ind w:left="720" w:right="264"/>
              <w:jc w:val="both"/>
              <w:rPr>
                <w:sz w:val="24"/>
                <w:szCs w:val="24"/>
                <w:lang w:val="en-US"/>
              </w:rPr>
            </w:pPr>
            <w:r w:rsidRPr="00C2131D">
              <w:rPr>
                <w:sz w:val="24"/>
                <w:szCs w:val="24"/>
                <w:lang w:val="id-ID"/>
              </w:rPr>
              <w:t xml:space="preserve">Guru </w:t>
            </w:r>
            <w:r>
              <w:rPr>
                <w:sz w:val="24"/>
                <w:szCs w:val="24"/>
                <w:lang w:val="en-US"/>
              </w:rPr>
              <w:t xml:space="preserve">meminta siswa mencoba menulis </w:t>
            </w:r>
            <w:r w:rsidR="00F952ED">
              <w:rPr>
                <w:sz w:val="24"/>
                <w:szCs w:val="24"/>
                <w:lang w:val="en-US"/>
              </w:rPr>
              <w:t xml:space="preserve">dialog ekpresi </w:t>
            </w:r>
            <w:r w:rsidR="004E4A5D" w:rsidRPr="004A08B3">
              <w:rPr>
                <w:i/>
                <w:sz w:val="24"/>
                <w:szCs w:val="24"/>
                <w:lang w:val="en-US"/>
              </w:rPr>
              <w:t>how to ask a</w:t>
            </w:r>
            <w:r w:rsidR="004E4A5D">
              <w:rPr>
                <w:i/>
                <w:sz w:val="24"/>
                <w:szCs w:val="24"/>
                <w:lang w:val="en-US"/>
              </w:rPr>
              <w:t xml:space="preserve">nd say how much something costs </w:t>
            </w:r>
            <w:r>
              <w:rPr>
                <w:sz w:val="24"/>
                <w:szCs w:val="24"/>
                <w:lang w:val="en-US"/>
              </w:rPr>
              <w:t>yang telah mereka pelajari</w:t>
            </w:r>
            <w:r w:rsidR="004E4A5D">
              <w:rPr>
                <w:sz w:val="24"/>
                <w:szCs w:val="24"/>
                <w:lang w:val="en-US"/>
              </w:rPr>
              <w:t>.</w:t>
            </w:r>
          </w:p>
        </w:tc>
      </w:tr>
      <w:tr w:rsidR="006176FD" w:rsidRPr="0058649E" w:rsidTr="00BB3951">
        <w:trPr>
          <w:trHeight w:val="134"/>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Penutup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BB3951">
            <w:pPr>
              <w:pStyle w:val="TableParagraph"/>
              <w:tabs>
                <w:tab w:val="left" w:pos="828"/>
              </w:tabs>
              <w:spacing w:line="360" w:lineRule="auto"/>
              <w:ind w:right="264"/>
              <w:rPr>
                <w:b/>
                <w:bCs/>
                <w:sz w:val="24"/>
                <w:szCs w:val="24"/>
                <w:lang w:val="id-ID"/>
              </w:rPr>
            </w:pPr>
            <w:r>
              <w:rPr>
                <w:sz w:val="24"/>
                <w:szCs w:val="24"/>
                <w:lang w:val="en-US"/>
              </w:rPr>
              <w:t>5</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E4A5D" w:rsidRPr="004118BE" w:rsidRDefault="004E4A5D" w:rsidP="004E4A5D">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Guru membimbing peserta didik menyimpulkan pembelajaran yang telah dilakukan</w:t>
            </w:r>
            <w:r>
              <w:rPr>
                <w:rFonts w:eastAsia="Bookman Old Style"/>
                <w:sz w:val="24"/>
                <w:szCs w:val="24"/>
              </w:rPr>
              <w:t>.</w:t>
            </w:r>
          </w:p>
          <w:p w:rsidR="004E4A5D" w:rsidRPr="004118BE" w:rsidRDefault="004E4A5D" w:rsidP="004E4A5D">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Melakukan refleksi dan tanya jaw</w:t>
            </w:r>
            <w:r w:rsidR="003F6F2E">
              <w:rPr>
                <w:rFonts w:eastAsia="Bookman Old Style"/>
                <w:sz w:val="24"/>
                <w:szCs w:val="24"/>
              </w:rPr>
              <w:t>ab untuk mengevaluasi kegiatan</w:t>
            </w:r>
            <w:r w:rsidR="0042753B">
              <w:rPr>
                <w:rFonts w:eastAsia="Bookman Old Style"/>
                <w:sz w:val="24"/>
                <w:szCs w:val="24"/>
              </w:rPr>
              <w:t xml:space="preserve"> p</w:t>
            </w:r>
            <w:r w:rsidRPr="004118BE">
              <w:rPr>
                <w:rFonts w:eastAsia="Bookman Old Style"/>
                <w:sz w:val="24"/>
                <w:szCs w:val="24"/>
              </w:rPr>
              <w:t>embelajaran yang telah dilaksanakan</w:t>
            </w:r>
            <w:r>
              <w:rPr>
                <w:rFonts w:eastAsia="Bookman Old Style"/>
                <w:sz w:val="24"/>
                <w:szCs w:val="24"/>
              </w:rPr>
              <w:t>.</w:t>
            </w:r>
          </w:p>
          <w:p w:rsidR="006176FD" w:rsidRPr="0058649E" w:rsidRDefault="004E4A5D" w:rsidP="004E4A5D">
            <w:pPr>
              <w:pStyle w:val="TableParagraph"/>
              <w:numPr>
                <w:ilvl w:val="0"/>
                <w:numId w:val="16"/>
              </w:numPr>
              <w:tabs>
                <w:tab w:val="left" w:pos="828"/>
              </w:tabs>
              <w:spacing w:line="268" w:lineRule="exact"/>
              <w:ind w:right="264"/>
              <w:jc w:val="both"/>
              <w:rPr>
                <w:b/>
                <w:bCs/>
                <w:sz w:val="24"/>
                <w:szCs w:val="24"/>
                <w:lang w:val="id-ID"/>
              </w:rPr>
            </w:pPr>
            <w:r w:rsidRPr="004118BE">
              <w:rPr>
                <w:rFonts w:eastAsia="Bookman Old Style"/>
                <w:sz w:val="24"/>
                <w:szCs w:val="24"/>
              </w:rPr>
              <w:t xml:space="preserve">Guru </w:t>
            </w:r>
            <w:r>
              <w:rPr>
                <w:rFonts w:eastAsia="Bookman Old Style"/>
                <w:sz w:val="24"/>
                <w:szCs w:val="24"/>
              </w:rPr>
              <w:t>menutup</w:t>
            </w:r>
            <w:r w:rsidRPr="004118BE">
              <w:rPr>
                <w:rFonts w:eastAsia="Bookman Old Style"/>
                <w:sz w:val="24"/>
                <w:szCs w:val="24"/>
              </w:rPr>
              <w:t xml:space="preserve"> kegiatan belajar dengan memberikan pesan dan motivasi tetap semangat belajar dan diakhiri dengan berdoa.</w:t>
            </w:r>
          </w:p>
        </w:tc>
      </w:tr>
      <w:tr w:rsidR="006176FD" w:rsidRPr="00C2131D" w:rsidTr="00BB3951">
        <w:trPr>
          <w:trHeight w:val="431"/>
        </w:trPr>
        <w:tc>
          <w:tcPr>
            <w:tcW w:w="9352" w:type="dxa"/>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176FD" w:rsidRPr="00C2131D" w:rsidRDefault="006176FD" w:rsidP="00BB3951">
            <w:pPr>
              <w:pStyle w:val="TableParagraph"/>
              <w:tabs>
                <w:tab w:val="left" w:pos="828"/>
              </w:tabs>
              <w:spacing w:line="360" w:lineRule="auto"/>
              <w:ind w:right="264"/>
              <w:rPr>
                <w:b/>
                <w:bCs/>
                <w:sz w:val="24"/>
                <w:szCs w:val="24"/>
                <w:lang w:val="id-ID"/>
              </w:rPr>
            </w:pPr>
            <w:r w:rsidRPr="00C2131D">
              <w:rPr>
                <w:b/>
                <w:bCs/>
                <w:sz w:val="24"/>
                <w:szCs w:val="24"/>
                <w:lang w:val="id-ID"/>
              </w:rPr>
              <w:t>PERTEMUAN KE-5</w:t>
            </w:r>
          </w:p>
        </w:tc>
      </w:tr>
      <w:tr w:rsidR="006176FD" w:rsidRPr="00C2131D" w:rsidTr="00BB3951">
        <w:trPr>
          <w:trHeight w:val="136"/>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Tahap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jc w:val="center"/>
              <w:rPr>
                <w:b/>
                <w:bCs/>
                <w:sz w:val="24"/>
                <w:szCs w:val="24"/>
                <w:lang w:val="id-ID"/>
              </w:rPr>
            </w:pPr>
            <w:r w:rsidRPr="00C2131D">
              <w:rPr>
                <w:b/>
                <w:bCs/>
                <w:sz w:val="24"/>
                <w:szCs w:val="24"/>
                <w:lang w:val="id-ID"/>
              </w:rPr>
              <w:t>Waktu</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jc w:val="center"/>
              <w:rPr>
                <w:b/>
                <w:bCs/>
                <w:sz w:val="24"/>
                <w:szCs w:val="24"/>
                <w:lang w:val="id-ID"/>
              </w:rPr>
            </w:pPr>
            <w:r w:rsidRPr="00C2131D">
              <w:rPr>
                <w:b/>
                <w:bCs/>
                <w:sz w:val="24"/>
                <w:szCs w:val="24"/>
                <w:lang w:val="id-ID"/>
              </w:rPr>
              <w:t>Aktivitas Pembelajaran</w:t>
            </w:r>
          </w:p>
        </w:tc>
      </w:tr>
      <w:tr w:rsidR="006176FD" w:rsidRPr="00C2131D" w:rsidTr="00BB3951">
        <w:trPr>
          <w:trHeight w:val="134"/>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Pendahuluan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42753B" w:rsidP="0042753B">
            <w:pPr>
              <w:pStyle w:val="TableParagraph"/>
              <w:tabs>
                <w:tab w:val="left" w:pos="828"/>
              </w:tabs>
              <w:spacing w:line="360" w:lineRule="auto"/>
              <w:ind w:right="264"/>
              <w:rPr>
                <w:b/>
                <w:bCs/>
                <w:sz w:val="24"/>
                <w:szCs w:val="24"/>
                <w:lang w:val="id-ID"/>
              </w:rPr>
            </w:pPr>
            <w:r>
              <w:rPr>
                <w:sz w:val="24"/>
                <w:szCs w:val="24"/>
                <w:lang w:val="en-US"/>
              </w:rPr>
              <w:t>5</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2753B" w:rsidRPr="00513B10" w:rsidRDefault="0042753B" w:rsidP="0042753B">
            <w:pPr>
              <w:pStyle w:val="TableParagraph"/>
              <w:numPr>
                <w:ilvl w:val="0"/>
                <w:numId w:val="15"/>
              </w:numPr>
              <w:tabs>
                <w:tab w:val="left" w:pos="828"/>
              </w:tabs>
              <w:spacing w:line="268" w:lineRule="exact"/>
              <w:ind w:right="264"/>
              <w:jc w:val="both"/>
              <w:rPr>
                <w:b/>
                <w:bCs/>
                <w:sz w:val="24"/>
                <w:szCs w:val="24"/>
                <w:lang w:val="id-ID"/>
              </w:rPr>
            </w:pPr>
            <w:r w:rsidRPr="00C2131D">
              <w:rPr>
                <w:sz w:val="24"/>
                <w:szCs w:val="24"/>
                <w:lang w:val="id-ID"/>
              </w:rPr>
              <w:t>Guru membuka pembelajaran dengan salam, berdoa, menanyakan kabar, memeriksa kehadiran, dan kesiapan peserta didik untuk mengikuti pembelajaran</w:t>
            </w:r>
            <w:r>
              <w:rPr>
                <w:sz w:val="24"/>
                <w:szCs w:val="24"/>
                <w:lang w:val="id-ID"/>
              </w:rPr>
              <w:t>.</w:t>
            </w:r>
          </w:p>
          <w:p w:rsidR="0042753B" w:rsidRDefault="0042753B" w:rsidP="0042753B">
            <w:pPr>
              <w:pStyle w:val="TableParagraph"/>
              <w:numPr>
                <w:ilvl w:val="0"/>
                <w:numId w:val="15"/>
              </w:numPr>
              <w:tabs>
                <w:tab w:val="left" w:pos="828"/>
              </w:tabs>
              <w:spacing w:line="268" w:lineRule="exact"/>
              <w:ind w:right="264"/>
              <w:jc w:val="both"/>
              <w:rPr>
                <w:sz w:val="24"/>
                <w:szCs w:val="24"/>
                <w:lang w:val="id-ID"/>
              </w:rPr>
            </w:pPr>
            <w:r w:rsidRPr="0042753B">
              <w:rPr>
                <w:sz w:val="24"/>
                <w:szCs w:val="24"/>
                <w:lang w:val="id-ID"/>
              </w:rPr>
              <w:t xml:space="preserve">Guru mengaktivasi pengetahuan awal peserta </w:t>
            </w:r>
            <w:r w:rsidRPr="0042753B">
              <w:rPr>
                <w:sz w:val="24"/>
                <w:szCs w:val="24"/>
                <w:lang w:val="id-ID"/>
              </w:rPr>
              <w:lastRenderedPageBreak/>
              <w:t>didik mengenai jenis sebuah toko berdasarkan gambar di bawah untuk</w:t>
            </w:r>
            <w:r>
              <w:rPr>
                <w:sz w:val="24"/>
                <w:szCs w:val="24"/>
                <w:lang w:val="en-US"/>
              </w:rPr>
              <w:t xml:space="preserve"> </w:t>
            </w:r>
            <w:r w:rsidRPr="0042753B">
              <w:rPr>
                <w:sz w:val="24"/>
                <w:szCs w:val="24"/>
                <w:lang w:val="id-ID"/>
              </w:rPr>
              <w:t>membangun konteks yang akan dibahas pada unit ini.</w:t>
            </w:r>
          </w:p>
          <w:p w:rsidR="0042753B" w:rsidRDefault="0042753B" w:rsidP="0042753B">
            <w:pPr>
              <w:pStyle w:val="TableParagraph"/>
              <w:tabs>
                <w:tab w:val="left" w:pos="828"/>
              </w:tabs>
              <w:spacing w:line="268" w:lineRule="exact"/>
              <w:ind w:left="720" w:right="264"/>
              <w:jc w:val="both"/>
              <w:rPr>
                <w:sz w:val="24"/>
                <w:szCs w:val="24"/>
                <w:lang w:val="id-ID"/>
              </w:rPr>
            </w:pPr>
          </w:p>
          <w:p w:rsidR="0042753B" w:rsidRDefault="0042753B" w:rsidP="0042753B">
            <w:pPr>
              <w:pStyle w:val="TableParagraph"/>
              <w:tabs>
                <w:tab w:val="left" w:pos="828"/>
              </w:tabs>
              <w:spacing w:line="268" w:lineRule="exact"/>
              <w:ind w:left="720" w:right="264"/>
              <w:jc w:val="both"/>
              <w:rPr>
                <w:sz w:val="24"/>
                <w:szCs w:val="24"/>
                <w:lang w:val="id-ID"/>
              </w:rPr>
            </w:pPr>
          </w:p>
          <w:p w:rsidR="0042753B" w:rsidRDefault="0042753B" w:rsidP="0042753B">
            <w:pPr>
              <w:pStyle w:val="TableParagraph"/>
              <w:tabs>
                <w:tab w:val="left" w:pos="828"/>
              </w:tabs>
              <w:spacing w:line="268" w:lineRule="exact"/>
              <w:ind w:left="720" w:right="264"/>
              <w:jc w:val="both"/>
              <w:rPr>
                <w:sz w:val="24"/>
                <w:szCs w:val="24"/>
                <w:lang w:val="id-ID"/>
              </w:rPr>
            </w:pPr>
          </w:p>
          <w:p w:rsidR="0042753B" w:rsidRDefault="0042753B" w:rsidP="0042753B">
            <w:pPr>
              <w:pStyle w:val="TableParagraph"/>
              <w:tabs>
                <w:tab w:val="left" w:pos="828"/>
              </w:tabs>
              <w:spacing w:line="268" w:lineRule="exact"/>
              <w:ind w:left="720" w:right="264"/>
              <w:jc w:val="both"/>
              <w:rPr>
                <w:sz w:val="24"/>
                <w:szCs w:val="24"/>
                <w:lang w:val="id-ID"/>
              </w:rPr>
            </w:pPr>
          </w:p>
          <w:p w:rsidR="0042753B" w:rsidRDefault="0042753B" w:rsidP="0042753B">
            <w:pPr>
              <w:pStyle w:val="TableParagraph"/>
              <w:tabs>
                <w:tab w:val="left" w:pos="828"/>
              </w:tabs>
              <w:spacing w:line="268" w:lineRule="exact"/>
              <w:ind w:left="720" w:right="264"/>
              <w:jc w:val="both"/>
              <w:rPr>
                <w:sz w:val="24"/>
                <w:szCs w:val="24"/>
                <w:lang w:val="id-ID"/>
              </w:rPr>
            </w:pPr>
          </w:p>
          <w:p w:rsidR="0042753B" w:rsidRDefault="0042753B" w:rsidP="0042753B">
            <w:pPr>
              <w:pStyle w:val="TableParagraph"/>
              <w:tabs>
                <w:tab w:val="left" w:pos="828"/>
              </w:tabs>
              <w:spacing w:line="268" w:lineRule="exact"/>
              <w:ind w:left="720" w:right="264"/>
              <w:jc w:val="both"/>
              <w:rPr>
                <w:sz w:val="24"/>
                <w:szCs w:val="24"/>
                <w:lang w:val="id-ID"/>
              </w:rPr>
            </w:pPr>
          </w:p>
          <w:p w:rsidR="0042753B" w:rsidRPr="0042753B" w:rsidRDefault="0042753B" w:rsidP="0042753B">
            <w:pPr>
              <w:pStyle w:val="TableParagraph"/>
              <w:tabs>
                <w:tab w:val="left" w:pos="828"/>
              </w:tabs>
              <w:spacing w:line="268" w:lineRule="exact"/>
              <w:ind w:left="720" w:right="264"/>
              <w:jc w:val="both"/>
              <w:rPr>
                <w:sz w:val="24"/>
                <w:szCs w:val="24"/>
                <w:lang w:val="id-ID"/>
              </w:rPr>
            </w:pPr>
            <w:r w:rsidRPr="0042753B">
              <w:rPr>
                <w:noProof/>
                <w:sz w:val="24"/>
                <w:szCs w:val="24"/>
                <w:lang w:val="en-US" w:eastAsia="zh-CN"/>
              </w:rPr>
              <w:drawing>
                <wp:inline distT="0" distB="0" distL="0" distR="0" wp14:anchorId="381650EB" wp14:editId="4B2B2807">
                  <wp:extent cx="1170996" cy="11084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73857" cy="1111151"/>
                          </a:xfrm>
                          <a:prstGeom prst="rect">
                            <a:avLst/>
                          </a:prstGeom>
                        </pic:spPr>
                      </pic:pic>
                    </a:graphicData>
                  </a:graphic>
                </wp:inline>
              </w:drawing>
            </w:r>
          </w:p>
          <w:p w:rsidR="006176FD" w:rsidRPr="0042753B" w:rsidRDefault="006176FD" w:rsidP="0042753B">
            <w:pPr>
              <w:pStyle w:val="TableParagraph"/>
              <w:numPr>
                <w:ilvl w:val="0"/>
                <w:numId w:val="15"/>
              </w:numPr>
              <w:tabs>
                <w:tab w:val="left" w:pos="828"/>
              </w:tabs>
              <w:spacing w:line="268" w:lineRule="exact"/>
              <w:ind w:right="264"/>
              <w:jc w:val="both"/>
              <w:rPr>
                <w:sz w:val="24"/>
                <w:szCs w:val="24"/>
                <w:lang w:val="id-ID"/>
              </w:rPr>
            </w:pPr>
            <w:r w:rsidRPr="0042753B">
              <w:rPr>
                <w:sz w:val="24"/>
                <w:szCs w:val="24"/>
                <w:lang w:val="id-ID"/>
              </w:rPr>
              <w:t>Guru memberikan pertanyaan pemantik berupa:</w:t>
            </w:r>
          </w:p>
          <w:p w:rsidR="0042753B" w:rsidRPr="0051757F" w:rsidRDefault="0042753B" w:rsidP="0042753B">
            <w:pPr>
              <w:pStyle w:val="TableParagraph"/>
              <w:numPr>
                <w:ilvl w:val="0"/>
                <w:numId w:val="17"/>
              </w:numPr>
              <w:tabs>
                <w:tab w:val="left" w:pos="828"/>
              </w:tabs>
              <w:ind w:right="264"/>
              <w:jc w:val="both"/>
              <w:rPr>
                <w:b/>
                <w:bCs/>
                <w:sz w:val="24"/>
                <w:szCs w:val="24"/>
                <w:lang w:val="id-ID"/>
              </w:rPr>
            </w:pPr>
            <w:r w:rsidRPr="0051757F">
              <w:rPr>
                <w:sz w:val="24"/>
                <w:szCs w:val="24"/>
              </w:rPr>
              <w:t xml:space="preserve">What kind of shop is it? </w:t>
            </w:r>
          </w:p>
          <w:p w:rsidR="006176FD" w:rsidRPr="00C2131D" w:rsidRDefault="0042753B" w:rsidP="0042753B">
            <w:pPr>
              <w:pStyle w:val="TableParagraph"/>
              <w:numPr>
                <w:ilvl w:val="0"/>
                <w:numId w:val="17"/>
              </w:numPr>
              <w:tabs>
                <w:tab w:val="left" w:pos="828"/>
              </w:tabs>
              <w:ind w:right="264"/>
              <w:jc w:val="both"/>
              <w:rPr>
                <w:b/>
                <w:bCs/>
                <w:sz w:val="24"/>
                <w:szCs w:val="24"/>
                <w:lang w:val="id-ID"/>
              </w:rPr>
            </w:pPr>
            <w:r w:rsidRPr="0051757F">
              <w:rPr>
                <w:sz w:val="24"/>
                <w:szCs w:val="24"/>
              </w:rPr>
              <w:t>If you have such a shop in your school, what items will you sell?</w:t>
            </w:r>
          </w:p>
        </w:tc>
      </w:tr>
      <w:tr w:rsidR="006176FD" w:rsidRPr="008E3039" w:rsidTr="00BB3951">
        <w:trPr>
          <w:trHeight w:val="134"/>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lastRenderedPageBreak/>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Inti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51757F">
            <w:pPr>
              <w:pStyle w:val="TableParagraph"/>
              <w:numPr>
                <w:ilvl w:val="0"/>
                <w:numId w:val="33"/>
              </w:numPr>
              <w:tabs>
                <w:tab w:val="left" w:pos="828"/>
              </w:tabs>
              <w:spacing w:line="360" w:lineRule="auto"/>
              <w:ind w:right="264"/>
              <w:rPr>
                <w:b/>
                <w:bCs/>
                <w:sz w:val="24"/>
                <w:szCs w:val="24"/>
                <w:lang w:val="id-ID"/>
              </w:rPr>
            </w:pPr>
            <w:r>
              <w:rPr>
                <w:sz w:val="24"/>
                <w:szCs w:val="24"/>
                <w:lang w:val="id-ID"/>
              </w:rPr>
              <w:t>m</w:t>
            </w:r>
            <w:r w:rsidRPr="00C2131D">
              <w:rPr>
                <w:sz w:val="24"/>
                <w:szCs w:val="24"/>
                <w:lang w:val="id-ID"/>
              </w:rPr>
              <w:t>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7E653B" w:rsidRDefault="006176FD" w:rsidP="00357B15">
            <w:pPr>
              <w:pStyle w:val="TableParagraph"/>
              <w:numPr>
                <w:ilvl w:val="0"/>
                <w:numId w:val="24"/>
              </w:numPr>
              <w:tabs>
                <w:tab w:val="left" w:pos="828"/>
              </w:tabs>
              <w:ind w:right="264"/>
              <w:jc w:val="both"/>
              <w:rPr>
                <w:b/>
                <w:bCs/>
                <w:sz w:val="24"/>
                <w:szCs w:val="24"/>
                <w:lang w:val="id-ID"/>
              </w:rPr>
            </w:pPr>
            <w:r>
              <w:rPr>
                <w:b/>
                <w:bCs/>
                <w:sz w:val="24"/>
                <w:szCs w:val="24"/>
                <w:lang w:val="id-ID"/>
              </w:rPr>
              <w:t xml:space="preserve">Section 1: </w:t>
            </w:r>
            <w:r w:rsidR="009B3B80">
              <w:rPr>
                <w:b/>
                <w:bCs/>
                <w:sz w:val="24"/>
                <w:szCs w:val="24"/>
                <w:lang w:val="en-US"/>
              </w:rPr>
              <w:t>Vocabulary</w:t>
            </w:r>
          </w:p>
          <w:p w:rsidR="006176FD" w:rsidRDefault="006176FD" w:rsidP="00357B15">
            <w:pPr>
              <w:pStyle w:val="ListParagraph"/>
              <w:widowControl w:val="0"/>
              <w:numPr>
                <w:ilvl w:val="0"/>
                <w:numId w:val="23"/>
              </w:numPr>
              <w:autoSpaceDE w:val="0"/>
              <w:autoSpaceDN w:val="0"/>
              <w:ind w:right="264"/>
              <w:jc w:val="both"/>
              <w:rPr>
                <w:sz w:val="24"/>
                <w:szCs w:val="24"/>
                <w:lang w:val="id-ID"/>
              </w:rPr>
            </w:pPr>
            <w:r w:rsidRPr="007E653B">
              <w:rPr>
                <w:sz w:val="24"/>
                <w:szCs w:val="24"/>
                <w:lang w:val="id-ID"/>
              </w:rPr>
              <w:t xml:space="preserve">Guru </w:t>
            </w:r>
            <w:r w:rsidR="0099481D">
              <w:rPr>
                <w:sz w:val="24"/>
                <w:szCs w:val="24"/>
              </w:rPr>
              <w:t>menjelaskan</w:t>
            </w:r>
            <w:r w:rsidR="009B3B80">
              <w:rPr>
                <w:sz w:val="24"/>
                <w:szCs w:val="24"/>
              </w:rPr>
              <w:t xml:space="preserve"> kosakata yang berhubungan dengan donasi </w:t>
            </w:r>
            <w:r w:rsidR="0099481D">
              <w:rPr>
                <w:sz w:val="24"/>
                <w:szCs w:val="24"/>
              </w:rPr>
              <w:t>pada halaman 246. Lalu, meminta peserta didik untuk memasangkan kosakata dengan gambarnya.</w:t>
            </w:r>
          </w:p>
          <w:p w:rsidR="006176FD" w:rsidRDefault="006176FD" w:rsidP="00357B15">
            <w:pPr>
              <w:pStyle w:val="TableParagraph"/>
              <w:numPr>
                <w:ilvl w:val="0"/>
                <w:numId w:val="24"/>
              </w:numPr>
              <w:tabs>
                <w:tab w:val="left" w:pos="828"/>
              </w:tabs>
              <w:ind w:right="264"/>
              <w:jc w:val="both"/>
              <w:rPr>
                <w:b/>
                <w:bCs/>
                <w:sz w:val="24"/>
                <w:szCs w:val="24"/>
                <w:lang w:val="id-ID"/>
              </w:rPr>
            </w:pPr>
            <w:r>
              <w:rPr>
                <w:b/>
                <w:bCs/>
                <w:sz w:val="24"/>
                <w:szCs w:val="24"/>
                <w:lang w:val="id-ID"/>
              </w:rPr>
              <w:t>Section 2: Reading</w:t>
            </w:r>
          </w:p>
          <w:p w:rsidR="0079133A" w:rsidRPr="0079133A" w:rsidRDefault="0079133A" w:rsidP="0079133A">
            <w:pPr>
              <w:pStyle w:val="TableParagraph"/>
              <w:numPr>
                <w:ilvl w:val="0"/>
                <w:numId w:val="23"/>
              </w:numPr>
              <w:tabs>
                <w:tab w:val="left" w:pos="828"/>
              </w:tabs>
              <w:ind w:right="264"/>
              <w:jc w:val="both"/>
              <w:rPr>
                <w:sz w:val="24"/>
                <w:szCs w:val="24"/>
                <w:lang w:val="id-ID"/>
              </w:rPr>
            </w:pPr>
            <w:r w:rsidRPr="0079133A">
              <w:rPr>
                <w:sz w:val="24"/>
                <w:szCs w:val="24"/>
                <w:lang w:val="id-ID"/>
              </w:rPr>
              <w:t>Guru</w:t>
            </w:r>
            <w:r>
              <w:rPr>
                <w:sz w:val="24"/>
                <w:szCs w:val="24"/>
                <w:lang w:val="en-US"/>
              </w:rPr>
              <w:t xml:space="preserve"> meminta siswa membaca sebuah teks</w:t>
            </w:r>
            <w:r w:rsidR="006D02EA">
              <w:rPr>
                <w:sz w:val="24"/>
                <w:szCs w:val="24"/>
                <w:lang w:val="en-US"/>
              </w:rPr>
              <w:t xml:space="preserve"> deskripsi berjudul “SMP Merdeka Friday Shop”</w:t>
            </w:r>
            <w:r w:rsidR="0099481D">
              <w:rPr>
                <w:sz w:val="24"/>
                <w:szCs w:val="24"/>
                <w:lang w:val="en-US"/>
              </w:rPr>
              <w:t xml:space="preserve"> pada halaman 247, lalu menjawab pertanyaannya pada halaman 248-249.</w:t>
            </w:r>
          </w:p>
          <w:p w:rsidR="006D02EA" w:rsidRDefault="006D02EA" w:rsidP="006D02EA">
            <w:pPr>
              <w:pStyle w:val="TableParagraph"/>
              <w:numPr>
                <w:ilvl w:val="0"/>
                <w:numId w:val="32"/>
              </w:numPr>
              <w:tabs>
                <w:tab w:val="left" w:pos="828"/>
              </w:tabs>
              <w:ind w:left="708" w:right="264"/>
              <w:jc w:val="both"/>
              <w:rPr>
                <w:sz w:val="24"/>
                <w:szCs w:val="24"/>
                <w:lang w:val="id-ID"/>
              </w:rPr>
            </w:pPr>
            <w:r>
              <w:rPr>
                <w:b/>
                <w:bCs/>
                <w:sz w:val="24"/>
                <w:szCs w:val="24"/>
                <w:lang w:val="id-ID"/>
              </w:rPr>
              <w:t xml:space="preserve">Section 3: </w:t>
            </w:r>
            <w:r>
              <w:rPr>
                <w:b/>
                <w:bCs/>
                <w:sz w:val="24"/>
                <w:szCs w:val="24"/>
                <w:lang w:val="en-US"/>
              </w:rPr>
              <w:t>Writing</w:t>
            </w:r>
          </w:p>
          <w:p w:rsidR="0018665E" w:rsidRPr="0099481D" w:rsidRDefault="006D02EA" w:rsidP="0099481D">
            <w:pPr>
              <w:pStyle w:val="TableParagraph"/>
              <w:numPr>
                <w:ilvl w:val="0"/>
                <w:numId w:val="23"/>
              </w:numPr>
              <w:tabs>
                <w:tab w:val="left" w:pos="828"/>
              </w:tabs>
              <w:ind w:right="264"/>
              <w:jc w:val="both"/>
              <w:rPr>
                <w:sz w:val="24"/>
                <w:szCs w:val="24"/>
                <w:lang w:val="id-ID"/>
              </w:rPr>
            </w:pPr>
            <w:r w:rsidRPr="006D02EA">
              <w:rPr>
                <w:sz w:val="24"/>
                <w:szCs w:val="24"/>
                <w:lang w:val="id-ID"/>
              </w:rPr>
              <w:t xml:space="preserve">Guru </w:t>
            </w:r>
            <w:r>
              <w:rPr>
                <w:sz w:val="24"/>
                <w:szCs w:val="24"/>
                <w:lang w:val="en-US"/>
              </w:rPr>
              <w:t xml:space="preserve">meminta siswa mencoba menulis definisi dari kosakata yang telah mereka </w:t>
            </w:r>
            <w:r w:rsidRPr="006D02EA">
              <w:rPr>
                <w:sz w:val="24"/>
                <w:szCs w:val="24"/>
                <w:lang w:val="en-US"/>
              </w:rPr>
              <w:t>pelajari.</w:t>
            </w:r>
          </w:p>
        </w:tc>
      </w:tr>
      <w:tr w:rsidR="006176FD" w:rsidRPr="008E3039" w:rsidTr="00BB3951">
        <w:trPr>
          <w:trHeight w:val="134"/>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Penutup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454A9F" w:rsidP="00BB3951">
            <w:pPr>
              <w:pStyle w:val="TableParagraph"/>
              <w:tabs>
                <w:tab w:val="left" w:pos="828"/>
              </w:tabs>
              <w:spacing w:line="360" w:lineRule="auto"/>
              <w:ind w:right="264"/>
              <w:rPr>
                <w:b/>
                <w:bCs/>
                <w:sz w:val="24"/>
                <w:szCs w:val="24"/>
                <w:lang w:val="id-ID"/>
              </w:rPr>
            </w:pPr>
            <w:r>
              <w:rPr>
                <w:sz w:val="24"/>
                <w:szCs w:val="24"/>
                <w:lang w:val="en-US"/>
              </w:rPr>
              <w:t xml:space="preserve">5 </w:t>
            </w:r>
            <w:r w:rsidR="006176FD" w:rsidRPr="00C2131D">
              <w:rPr>
                <w:sz w:val="24"/>
                <w:szCs w:val="24"/>
                <w:lang w:val="id-ID"/>
              </w:rPr>
              <w:t>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2EA" w:rsidRPr="004118BE" w:rsidRDefault="006D02EA" w:rsidP="006D02EA">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Guru membimbing peserta didik menyimpulkan pembelajaran yang telah dilakukan</w:t>
            </w:r>
            <w:r>
              <w:rPr>
                <w:rFonts w:eastAsia="Bookman Old Style"/>
                <w:sz w:val="24"/>
                <w:szCs w:val="24"/>
              </w:rPr>
              <w:t>.</w:t>
            </w:r>
          </w:p>
          <w:p w:rsidR="006D02EA" w:rsidRPr="004118BE" w:rsidRDefault="006D02EA" w:rsidP="006D02EA">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Melakukan refleksi dan tanya jaw</w:t>
            </w:r>
            <w:r>
              <w:rPr>
                <w:rFonts w:eastAsia="Bookman Old Style"/>
                <w:sz w:val="24"/>
                <w:szCs w:val="24"/>
              </w:rPr>
              <w:t>ab untuk mengevaluasi kegiatan p</w:t>
            </w:r>
            <w:r w:rsidRPr="004118BE">
              <w:rPr>
                <w:rFonts w:eastAsia="Bookman Old Style"/>
                <w:sz w:val="24"/>
                <w:szCs w:val="24"/>
              </w:rPr>
              <w:t>embelajaran yang telah dilaksanakan</w:t>
            </w:r>
            <w:r>
              <w:rPr>
                <w:rFonts w:eastAsia="Bookman Old Style"/>
                <w:sz w:val="24"/>
                <w:szCs w:val="24"/>
              </w:rPr>
              <w:t>.</w:t>
            </w:r>
          </w:p>
          <w:p w:rsidR="006176FD" w:rsidRPr="008E3039" w:rsidRDefault="006D02EA" w:rsidP="006D02EA">
            <w:pPr>
              <w:pStyle w:val="TableParagraph"/>
              <w:numPr>
                <w:ilvl w:val="0"/>
                <w:numId w:val="16"/>
              </w:numPr>
              <w:tabs>
                <w:tab w:val="left" w:pos="828"/>
              </w:tabs>
              <w:spacing w:line="268" w:lineRule="exact"/>
              <w:ind w:right="264"/>
              <w:jc w:val="both"/>
              <w:rPr>
                <w:b/>
                <w:bCs/>
                <w:sz w:val="24"/>
                <w:szCs w:val="24"/>
                <w:lang w:val="id-ID"/>
              </w:rPr>
            </w:pPr>
            <w:r w:rsidRPr="004118BE">
              <w:rPr>
                <w:rFonts w:eastAsia="Bookman Old Style"/>
                <w:sz w:val="24"/>
                <w:szCs w:val="24"/>
              </w:rPr>
              <w:t xml:space="preserve">Guru </w:t>
            </w:r>
            <w:r>
              <w:rPr>
                <w:rFonts w:eastAsia="Bookman Old Style"/>
                <w:sz w:val="24"/>
                <w:szCs w:val="24"/>
              </w:rPr>
              <w:t>menutup</w:t>
            </w:r>
            <w:r w:rsidRPr="004118BE">
              <w:rPr>
                <w:rFonts w:eastAsia="Bookman Old Style"/>
                <w:sz w:val="24"/>
                <w:szCs w:val="24"/>
              </w:rPr>
              <w:t xml:space="preserve"> kegiatan belajar dengan memberikan pesan dan motivasi tetap semangat belajar dan diakhiri dengan berdoa.</w:t>
            </w:r>
          </w:p>
        </w:tc>
      </w:tr>
      <w:tr w:rsidR="006176FD" w:rsidRPr="00C2131D" w:rsidTr="00BB3951">
        <w:trPr>
          <w:trHeight w:val="431"/>
        </w:trPr>
        <w:tc>
          <w:tcPr>
            <w:tcW w:w="9352" w:type="dxa"/>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176FD" w:rsidRPr="00C2131D" w:rsidRDefault="006176FD" w:rsidP="00BB3951">
            <w:pPr>
              <w:pStyle w:val="TableParagraph"/>
              <w:tabs>
                <w:tab w:val="left" w:pos="828"/>
              </w:tabs>
              <w:spacing w:line="360" w:lineRule="auto"/>
              <w:ind w:right="264"/>
              <w:rPr>
                <w:b/>
                <w:bCs/>
                <w:sz w:val="24"/>
                <w:szCs w:val="24"/>
                <w:lang w:val="id-ID"/>
              </w:rPr>
            </w:pPr>
            <w:r w:rsidRPr="00C2131D">
              <w:rPr>
                <w:b/>
                <w:bCs/>
                <w:sz w:val="24"/>
                <w:szCs w:val="24"/>
                <w:lang w:val="id-ID"/>
              </w:rPr>
              <w:t>PERTEMUAN KE-6</w:t>
            </w:r>
          </w:p>
        </w:tc>
      </w:tr>
      <w:tr w:rsidR="006176FD" w:rsidRPr="00C2131D" w:rsidTr="00BB3951">
        <w:trPr>
          <w:trHeight w:val="136"/>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Tahap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jc w:val="center"/>
              <w:rPr>
                <w:b/>
                <w:bCs/>
                <w:sz w:val="24"/>
                <w:szCs w:val="24"/>
                <w:lang w:val="id-ID"/>
              </w:rPr>
            </w:pPr>
            <w:r w:rsidRPr="00C2131D">
              <w:rPr>
                <w:b/>
                <w:bCs/>
                <w:sz w:val="24"/>
                <w:szCs w:val="24"/>
                <w:lang w:val="id-ID"/>
              </w:rPr>
              <w:t>Waktu</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jc w:val="center"/>
              <w:rPr>
                <w:b/>
                <w:bCs/>
                <w:sz w:val="24"/>
                <w:szCs w:val="24"/>
                <w:lang w:val="id-ID"/>
              </w:rPr>
            </w:pPr>
            <w:r w:rsidRPr="00C2131D">
              <w:rPr>
                <w:b/>
                <w:bCs/>
                <w:sz w:val="24"/>
                <w:szCs w:val="24"/>
                <w:lang w:val="id-ID"/>
              </w:rPr>
              <w:t>Aktivitas Pembelajaran</w:t>
            </w:r>
          </w:p>
        </w:tc>
      </w:tr>
      <w:tr w:rsidR="006176FD" w:rsidRPr="008E3039" w:rsidTr="00BB3951">
        <w:trPr>
          <w:trHeight w:val="134"/>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Pendahuluan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rPr>
                <w:b/>
                <w:bCs/>
                <w:sz w:val="24"/>
                <w:szCs w:val="24"/>
                <w:lang w:val="id-ID"/>
              </w:rPr>
            </w:pPr>
            <w:r w:rsidRPr="00C2131D">
              <w:rPr>
                <w:sz w:val="24"/>
                <w:szCs w:val="24"/>
                <w:lang w:val="id-ID"/>
              </w:rPr>
              <w:t>10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4A9F" w:rsidRPr="00513B10" w:rsidRDefault="00454A9F" w:rsidP="00454A9F">
            <w:pPr>
              <w:pStyle w:val="TableParagraph"/>
              <w:numPr>
                <w:ilvl w:val="0"/>
                <w:numId w:val="22"/>
              </w:numPr>
              <w:tabs>
                <w:tab w:val="left" w:pos="828"/>
              </w:tabs>
              <w:spacing w:line="268" w:lineRule="exact"/>
              <w:ind w:right="264"/>
              <w:jc w:val="both"/>
              <w:rPr>
                <w:b/>
                <w:bCs/>
                <w:sz w:val="24"/>
                <w:szCs w:val="24"/>
                <w:lang w:val="id-ID"/>
              </w:rPr>
            </w:pPr>
            <w:r w:rsidRPr="00C2131D">
              <w:rPr>
                <w:sz w:val="24"/>
                <w:szCs w:val="24"/>
                <w:lang w:val="id-ID"/>
              </w:rPr>
              <w:t>Guru membuka pembelajaran dengan salam, berdoa, menanyakan kabar, memeriksa kehadiran, dan kesiapan peserta didik untuk mengikuti pembelajaran</w:t>
            </w:r>
            <w:r>
              <w:rPr>
                <w:sz w:val="24"/>
                <w:szCs w:val="24"/>
                <w:lang w:val="id-ID"/>
              </w:rPr>
              <w:t>.</w:t>
            </w:r>
          </w:p>
          <w:p w:rsidR="00454A9F" w:rsidRPr="00454A9F" w:rsidRDefault="006176FD" w:rsidP="00454A9F">
            <w:pPr>
              <w:pStyle w:val="TableParagraph"/>
              <w:numPr>
                <w:ilvl w:val="0"/>
                <w:numId w:val="22"/>
              </w:numPr>
              <w:tabs>
                <w:tab w:val="left" w:pos="828"/>
              </w:tabs>
              <w:spacing w:line="276" w:lineRule="auto"/>
              <w:ind w:right="264"/>
              <w:jc w:val="both"/>
              <w:rPr>
                <w:b/>
                <w:bCs/>
                <w:sz w:val="24"/>
                <w:szCs w:val="24"/>
                <w:lang w:val="id-ID"/>
              </w:rPr>
            </w:pPr>
            <w:r w:rsidRPr="008E3039">
              <w:rPr>
                <w:sz w:val="24"/>
                <w:szCs w:val="24"/>
                <w:lang w:val="id-ID"/>
              </w:rPr>
              <w:t xml:space="preserve">Guru </w:t>
            </w:r>
            <w:r w:rsidR="00454A9F">
              <w:rPr>
                <w:sz w:val="24"/>
                <w:szCs w:val="24"/>
                <w:lang w:val="en-US"/>
              </w:rPr>
              <w:t>menanyakan kepada peserta didik mengenai passive form yang mereka ketahui.</w:t>
            </w:r>
          </w:p>
        </w:tc>
      </w:tr>
      <w:tr w:rsidR="006176FD" w:rsidRPr="00A62F0D" w:rsidTr="00915E79">
        <w:trPr>
          <w:trHeight w:val="134"/>
        </w:trPr>
        <w:tc>
          <w:tcPr>
            <w:tcW w:w="725"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2</w:t>
            </w:r>
          </w:p>
        </w:tc>
        <w:tc>
          <w:tcPr>
            <w:tcW w:w="1701"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Inti</w:t>
            </w:r>
          </w:p>
        </w:tc>
        <w:tc>
          <w:tcPr>
            <w:tcW w:w="1276"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rPr>
                <w:b/>
                <w:bCs/>
                <w:sz w:val="24"/>
                <w:szCs w:val="24"/>
                <w:lang w:val="id-ID"/>
              </w:rPr>
            </w:pPr>
            <w:r w:rsidRPr="00C2131D">
              <w:rPr>
                <w:sz w:val="24"/>
                <w:szCs w:val="24"/>
                <w:lang w:val="id-ID"/>
              </w:rPr>
              <w:t xml:space="preserve"> 60 menit</w:t>
            </w:r>
          </w:p>
        </w:tc>
        <w:tc>
          <w:tcPr>
            <w:tcW w:w="5650"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66E14" w:rsidRPr="0018665E" w:rsidRDefault="00866E14" w:rsidP="00866E14">
            <w:pPr>
              <w:pStyle w:val="TableParagraph"/>
              <w:numPr>
                <w:ilvl w:val="0"/>
                <w:numId w:val="32"/>
              </w:numPr>
              <w:tabs>
                <w:tab w:val="left" w:pos="828"/>
              </w:tabs>
              <w:ind w:left="708" w:right="264"/>
              <w:rPr>
                <w:bCs/>
                <w:sz w:val="24"/>
                <w:szCs w:val="24"/>
                <w:lang w:val="id-ID"/>
              </w:rPr>
            </w:pPr>
            <w:r w:rsidRPr="00866E14">
              <w:rPr>
                <w:bCs/>
                <w:sz w:val="24"/>
                <w:szCs w:val="24"/>
                <w:lang w:val="en-US"/>
              </w:rPr>
              <w:t xml:space="preserve">Guru menjelaskan tentang bagaimana pola </w:t>
            </w:r>
            <w:r>
              <w:rPr>
                <w:bCs/>
                <w:sz w:val="24"/>
                <w:szCs w:val="24"/>
                <w:lang w:val="en-US"/>
              </w:rPr>
              <w:t xml:space="preserve">bahasa pada </w:t>
            </w:r>
            <w:r w:rsidRPr="00866E14">
              <w:rPr>
                <w:bCs/>
                <w:sz w:val="24"/>
                <w:szCs w:val="24"/>
                <w:lang w:val="en-US"/>
              </w:rPr>
              <w:t>passive voice.</w:t>
            </w:r>
          </w:p>
          <w:p w:rsidR="0018665E" w:rsidRPr="0018665E" w:rsidRDefault="0018665E" w:rsidP="0018665E">
            <w:pPr>
              <w:pStyle w:val="TableParagraph"/>
              <w:numPr>
                <w:ilvl w:val="0"/>
                <w:numId w:val="32"/>
              </w:numPr>
              <w:tabs>
                <w:tab w:val="left" w:pos="828"/>
              </w:tabs>
              <w:ind w:left="708" w:right="264"/>
              <w:rPr>
                <w:bCs/>
                <w:sz w:val="24"/>
                <w:szCs w:val="24"/>
                <w:lang w:val="id-ID"/>
              </w:rPr>
            </w:pPr>
            <w:r w:rsidRPr="0018665E">
              <w:rPr>
                <w:bCs/>
                <w:sz w:val="24"/>
                <w:szCs w:val="24"/>
                <w:lang w:val="id-ID"/>
              </w:rPr>
              <w:lastRenderedPageBreak/>
              <w:t>Guru dan peserta didik dapat bersama-sama mengidentifikasi</w:t>
            </w:r>
            <w:r>
              <w:rPr>
                <w:bCs/>
                <w:sz w:val="24"/>
                <w:szCs w:val="24"/>
                <w:lang w:val="en-US"/>
              </w:rPr>
              <w:t xml:space="preserve"> </w:t>
            </w:r>
            <w:r w:rsidRPr="0018665E">
              <w:rPr>
                <w:bCs/>
                <w:sz w:val="24"/>
                <w:szCs w:val="24"/>
                <w:lang w:val="id-ID"/>
              </w:rPr>
              <w:t xml:space="preserve">passive forms pada teks yang telah mereka </w:t>
            </w:r>
            <w:r>
              <w:rPr>
                <w:bCs/>
                <w:sz w:val="24"/>
                <w:szCs w:val="24"/>
                <w:lang w:val="en-US"/>
              </w:rPr>
              <w:t>sebelumnya (SMP Merdeka Friday Shop).</w:t>
            </w:r>
          </w:p>
          <w:p w:rsidR="006176FD" w:rsidRPr="00866E14" w:rsidRDefault="006176FD" w:rsidP="00866E14">
            <w:pPr>
              <w:pStyle w:val="TableParagraph"/>
              <w:numPr>
                <w:ilvl w:val="0"/>
                <w:numId w:val="32"/>
              </w:numPr>
              <w:tabs>
                <w:tab w:val="left" w:pos="828"/>
              </w:tabs>
              <w:ind w:left="708" w:right="264"/>
              <w:rPr>
                <w:bCs/>
                <w:sz w:val="24"/>
                <w:szCs w:val="24"/>
                <w:lang w:val="id-ID"/>
              </w:rPr>
            </w:pPr>
            <w:r w:rsidRPr="00866E14">
              <w:rPr>
                <w:b/>
                <w:bCs/>
                <w:sz w:val="24"/>
                <w:szCs w:val="24"/>
                <w:lang w:val="id-ID"/>
              </w:rPr>
              <w:t xml:space="preserve">Section 1: </w:t>
            </w:r>
            <w:r w:rsidR="00866E14">
              <w:rPr>
                <w:b/>
                <w:bCs/>
                <w:sz w:val="24"/>
                <w:szCs w:val="24"/>
                <w:lang w:val="en-US"/>
              </w:rPr>
              <w:t>Vocabulary</w:t>
            </w:r>
          </w:p>
          <w:p w:rsidR="006176FD" w:rsidRPr="0099481D" w:rsidRDefault="006176FD" w:rsidP="00BB3951">
            <w:pPr>
              <w:pStyle w:val="TableParagraph"/>
              <w:tabs>
                <w:tab w:val="left" w:pos="828"/>
              </w:tabs>
              <w:ind w:left="720" w:right="264"/>
              <w:rPr>
                <w:sz w:val="24"/>
                <w:szCs w:val="24"/>
                <w:lang w:val="en-US"/>
              </w:rPr>
            </w:pPr>
            <w:r>
              <w:rPr>
                <w:sz w:val="24"/>
                <w:szCs w:val="24"/>
                <w:lang w:val="id-ID"/>
              </w:rPr>
              <w:t>Guru</w:t>
            </w:r>
            <w:r w:rsidR="0018665E">
              <w:rPr>
                <w:sz w:val="24"/>
                <w:szCs w:val="24"/>
                <w:lang w:val="en-US"/>
              </w:rPr>
              <w:t xml:space="preserve"> memberikan</w:t>
            </w:r>
            <w:r w:rsidR="0099481D">
              <w:rPr>
                <w:sz w:val="24"/>
                <w:szCs w:val="24"/>
                <w:lang w:val="en-US"/>
              </w:rPr>
              <w:t xml:space="preserve"> </w:t>
            </w:r>
            <w:r w:rsidR="0018665E">
              <w:rPr>
                <w:sz w:val="24"/>
                <w:szCs w:val="24"/>
                <w:lang w:val="en-US"/>
              </w:rPr>
              <w:t>kosakata</w:t>
            </w:r>
            <w:r w:rsidR="0099481D">
              <w:rPr>
                <w:sz w:val="24"/>
                <w:szCs w:val="24"/>
                <w:lang w:val="en-US"/>
              </w:rPr>
              <w:t xml:space="preserve"> kata kerja</w:t>
            </w:r>
            <w:r w:rsidR="0018665E">
              <w:rPr>
                <w:sz w:val="24"/>
                <w:szCs w:val="24"/>
                <w:lang w:val="en-US"/>
              </w:rPr>
              <w:t xml:space="preserve"> dalam berbentuk past participle</w:t>
            </w:r>
            <w:r w:rsidR="0099481D">
              <w:rPr>
                <w:sz w:val="24"/>
                <w:szCs w:val="24"/>
                <w:lang w:val="en-US"/>
              </w:rPr>
              <w:t>.</w:t>
            </w:r>
          </w:p>
          <w:p w:rsidR="006176FD" w:rsidRDefault="006176FD" w:rsidP="00357B15">
            <w:pPr>
              <w:pStyle w:val="TableParagraph"/>
              <w:numPr>
                <w:ilvl w:val="0"/>
                <w:numId w:val="27"/>
              </w:numPr>
              <w:tabs>
                <w:tab w:val="left" w:pos="828"/>
              </w:tabs>
              <w:ind w:right="264"/>
              <w:rPr>
                <w:b/>
                <w:bCs/>
                <w:sz w:val="24"/>
                <w:szCs w:val="24"/>
                <w:lang w:val="id-ID"/>
              </w:rPr>
            </w:pPr>
            <w:r>
              <w:rPr>
                <w:b/>
                <w:bCs/>
                <w:sz w:val="24"/>
                <w:szCs w:val="24"/>
                <w:lang w:val="id-ID"/>
              </w:rPr>
              <w:t xml:space="preserve">Section 2: </w:t>
            </w:r>
            <w:r w:rsidR="00104B67">
              <w:rPr>
                <w:b/>
                <w:bCs/>
                <w:sz w:val="24"/>
                <w:szCs w:val="24"/>
                <w:lang w:val="en-US"/>
              </w:rPr>
              <w:t>Reading</w:t>
            </w:r>
          </w:p>
          <w:p w:rsidR="006176FD" w:rsidRDefault="0085537F" w:rsidP="0085537F">
            <w:pPr>
              <w:pStyle w:val="TableParagraph"/>
              <w:tabs>
                <w:tab w:val="left" w:pos="828"/>
              </w:tabs>
              <w:ind w:left="720" w:right="264"/>
              <w:jc w:val="both"/>
              <w:rPr>
                <w:sz w:val="24"/>
                <w:szCs w:val="24"/>
                <w:lang w:val="en-US"/>
              </w:rPr>
            </w:pPr>
            <w:r>
              <w:rPr>
                <w:sz w:val="24"/>
                <w:szCs w:val="24"/>
                <w:lang w:val="id-ID"/>
              </w:rPr>
              <w:t>Guru me</w:t>
            </w:r>
            <w:r>
              <w:rPr>
                <w:sz w:val="24"/>
                <w:szCs w:val="24"/>
                <w:lang w:val="en-US"/>
              </w:rPr>
              <w:t>minta peserta didik untuk membaca teks SMP Merdeka Friday Shop</w:t>
            </w:r>
            <w:r w:rsidR="006176FD">
              <w:rPr>
                <w:sz w:val="24"/>
                <w:szCs w:val="24"/>
                <w:lang w:val="id-ID"/>
              </w:rPr>
              <w:t>.</w:t>
            </w:r>
            <w:r>
              <w:rPr>
                <w:sz w:val="24"/>
                <w:szCs w:val="24"/>
                <w:lang w:val="en-US"/>
              </w:rPr>
              <w:t xml:space="preserve"> Lalu, meminta mereka </w:t>
            </w:r>
            <w:r w:rsidR="0099481D">
              <w:rPr>
                <w:sz w:val="24"/>
                <w:szCs w:val="24"/>
                <w:lang w:val="en-US"/>
              </w:rPr>
              <w:t>menjawab pertanyaan yang ada pada halaman 251-252</w:t>
            </w:r>
            <w:r>
              <w:rPr>
                <w:sz w:val="24"/>
                <w:szCs w:val="24"/>
                <w:lang w:val="en-US"/>
              </w:rPr>
              <w:t>.</w:t>
            </w:r>
          </w:p>
          <w:p w:rsidR="0099481D" w:rsidRPr="0085537F" w:rsidRDefault="0099481D" w:rsidP="0099481D">
            <w:pPr>
              <w:pStyle w:val="TableParagraph"/>
              <w:numPr>
                <w:ilvl w:val="0"/>
                <w:numId w:val="27"/>
              </w:numPr>
              <w:tabs>
                <w:tab w:val="left" w:pos="828"/>
              </w:tabs>
              <w:ind w:right="264"/>
              <w:rPr>
                <w:b/>
                <w:bCs/>
                <w:sz w:val="24"/>
                <w:szCs w:val="24"/>
                <w:lang w:val="id-ID"/>
              </w:rPr>
            </w:pPr>
            <w:r>
              <w:rPr>
                <w:b/>
                <w:bCs/>
                <w:sz w:val="24"/>
                <w:szCs w:val="24"/>
                <w:lang w:val="id-ID"/>
              </w:rPr>
              <w:t xml:space="preserve">Section </w:t>
            </w:r>
            <w:r>
              <w:rPr>
                <w:b/>
                <w:bCs/>
                <w:sz w:val="24"/>
                <w:szCs w:val="24"/>
                <w:lang w:val="en-US"/>
              </w:rPr>
              <w:t>3</w:t>
            </w:r>
            <w:r>
              <w:rPr>
                <w:b/>
                <w:bCs/>
                <w:sz w:val="24"/>
                <w:szCs w:val="24"/>
                <w:lang w:val="id-ID"/>
              </w:rPr>
              <w:t xml:space="preserve">: </w:t>
            </w:r>
            <w:r>
              <w:rPr>
                <w:b/>
                <w:bCs/>
                <w:sz w:val="24"/>
                <w:szCs w:val="24"/>
                <w:lang w:val="en-US"/>
              </w:rPr>
              <w:t>Writing</w:t>
            </w:r>
          </w:p>
          <w:p w:rsidR="0099481D" w:rsidRPr="0099481D" w:rsidRDefault="0099481D" w:rsidP="0099481D">
            <w:pPr>
              <w:pStyle w:val="TableParagraph"/>
              <w:numPr>
                <w:ilvl w:val="0"/>
                <w:numId w:val="23"/>
              </w:numPr>
              <w:tabs>
                <w:tab w:val="left" w:pos="828"/>
              </w:tabs>
              <w:ind w:left="708" w:right="264"/>
              <w:rPr>
                <w:sz w:val="24"/>
                <w:szCs w:val="24"/>
                <w:lang w:val="en-US"/>
              </w:rPr>
            </w:pPr>
            <w:r>
              <w:rPr>
                <w:bCs/>
                <w:sz w:val="24"/>
                <w:szCs w:val="24"/>
                <w:lang w:val="en-US"/>
              </w:rPr>
              <w:t>Guru meminta peserta didik untuk membuat</w:t>
            </w:r>
            <w:r w:rsidRPr="00BB4836">
              <w:rPr>
                <w:bCs/>
                <w:sz w:val="24"/>
                <w:szCs w:val="24"/>
                <w:lang w:val="en-US"/>
              </w:rPr>
              <w:t xml:space="preserve"> </w:t>
            </w:r>
            <w:r>
              <w:rPr>
                <w:bCs/>
                <w:sz w:val="24"/>
                <w:szCs w:val="24"/>
                <w:lang w:val="en-US"/>
              </w:rPr>
              <w:t xml:space="preserve">kalimat pasif. </w:t>
            </w:r>
          </w:p>
          <w:p w:rsidR="0099481D" w:rsidRPr="004B3BB6" w:rsidRDefault="0099481D" w:rsidP="0099481D">
            <w:pPr>
              <w:pStyle w:val="TableParagraph"/>
              <w:numPr>
                <w:ilvl w:val="0"/>
                <w:numId w:val="23"/>
              </w:numPr>
              <w:tabs>
                <w:tab w:val="left" w:pos="828"/>
              </w:tabs>
              <w:ind w:left="708" w:right="264"/>
              <w:rPr>
                <w:sz w:val="24"/>
                <w:szCs w:val="24"/>
                <w:lang w:val="en-US"/>
              </w:rPr>
            </w:pPr>
            <w:r>
              <w:rPr>
                <w:sz w:val="24"/>
                <w:szCs w:val="24"/>
                <w:lang w:val="id-ID"/>
              </w:rPr>
              <w:t>Guru me</w:t>
            </w:r>
            <w:r>
              <w:rPr>
                <w:sz w:val="24"/>
                <w:szCs w:val="24"/>
                <w:lang w:val="en-US"/>
              </w:rPr>
              <w:t>minta peserta didik untuk membaca teks SMP Merdeka Friday Shop</w:t>
            </w:r>
            <w:r>
              <w:rPr>
                <w:sz w:val="24"/>
                <w:szCs w:val="24"/>
                <w:lang w:val="id-ID"/>
              </w:rPr>
              <w:t>.</w:t>
            </w:r>
            <w:r>
              <w:rPr>
                <w:sz w:val="24"/>
                <w:szCs w:val="24"/>
                <w:lang w:val="en-US"/>
              </w:rPr>
              <w:t xml:space="preserve"> Lalu, meminta mereka menuliskan bagian-bagian/fitur yang terdapat di teks deskripsi.</w:t>
            </w:r>
          </w:p>
          <w:p w:rsidR="0099481D" w:rsidRPr="00BB4836" w:rsidRDefault="0099481D" w:rsidP="0099481D">
            <w:pPr>
              <w:pStyle w:val="TableParagraph"/>
              <w:numPr>
                <w:ilvl w:val="0"/>
                <w:numId w:val="23"/>
              </w:numPr>
              <w:tabs>
                <w:tab w:val="left" w:pos="828"/>
              </w:tabs>
              <w:ind w:left="708" w:right="264"/>
              <w:rPr>
                <w:bCs/>
                <w:sz w:val="24"/>
                <w:szCs w:val="24"/>
                <w:lang w:val="en-US"/>
              </w:rPr>
            </w:pPr>
            <w:r>
              <w:rPr>
                <w:bCs/>
                <w:sz w:val="24"/>
                <w:szCs w:val="24"/>
                <w:lang w:val="en-US"/>
              </w:rPr>
              <w:t xml:space="preserve">Guru meminta siswa membuat teks deskripsi </w:t>
            </w:r>
            <w:r w:rsidR="00171131">
              <w:rPr>
                <w:bCs/>
                <w:sz w:val="24"/>
                <w:szCs w:val="24"/>
                <w:lang w:val="en-US"/>
              </w:rPr>
              <w:t>secara berkelompok</w:t>
            </w:r>
            <w:bookmarkStart w:id="0" w:name="_GoBack"/>
            <w:bookmarkEnd w:id="0"/>
            <w:r>
              <w:rPr>
                <w:bCs/>
                <w:sz w:val="24"/>
                <w:szCs w:val="24"/>
                <w:lang w:val="en-US"/>
              </w:rPr>
              <w:t xml:space="preserve"> tentang Charity Shop impian mereka.</w:t>
            </w:r>
          </w:p>
          <w:p w:rsidR="0085537F" w:rsidRPr="0085537F" w:rsidRDefault="0085537F" w:rsidP="0085537F">
            <w:pPr>
              <w:pStyle w:val="TableParagraph"/>
              <w:tabs>
                <w:tab w:val="left" w:pos="828"/>
              </w:tabs>
              <w:ind w:left="720" w:right="264"/>
              <w:jc w:val="both"/>
              <w:rPr>
                <w:sz w:val="24"/>
                <w:szCs w:val="24"/>
                <w:lang w:val="en-US"/>
              </w:rPr>
            </w:pPr>
          </w:p>
        </w:tc>
      </w:tr>
      <w:tr w:rsidR="006176FD" w:rsidRPr="00A62F0D" w:rsidTr="00915E79">
        <w:trPr>
          <w:trHeight w:val="134"/>
        </w:trPr>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lastRenderedPageBreak/>
              <w:t>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Penutup</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176FD" w:rsidRPr="00C2131D" w:rsidRDefault="00B259FF" w:rsidP="00BB3951">
            <w:pPr>
              <w:pStyle w:val="TableParagraph"/>
              <w:tabs>
                <w:tab w:val="left" w:pos="828"/>
              </w:tabs>
              <w:spacing w:line="360" w:lineRule="auto"/>
              <w:ind w:right="264"/>
              <w:rPr>
                <w:b/>
                <w:bCs/>
                <w:sz w:val="24"/>
                <w:szCs w:val="24"/>
                <w:lang w:val="id-ID"/>
              </w:rPr>
            </w:pPr>
            <w:r>
              <w:rPr>
                <w:sz w:val="24"/>
                <w:szCs w:val="24"/>
                <w:lang w:val="en-US"/>
              </w:rPr>
              <w:t>5</w:t>
            </w:r>
            <w:r w:rsidR="006176FD" w:rsidRPr="00C2131D">
              <w:rPr>
                <w:sz w:val="24"/>
                <w:szCs w:val="24"/>
                <w:lang w:val="id-ID"/>
              </w:rPr>
              <w:t xml:space="preserve"> menit</w:t>
            </w:r>
          </w:p>
        </w:tc>
        <w:tc>
          <w:tcPr>
            <w:tcW w:w="5650" w:type="dxa"/>
            <w:tcBorders>
              <w:top w:val="single" w:sz="4" w:space="0" w:color="auto"/>
              <w:left w:val="single" w:sz="4" w:space="0" w:color="auto"/>
              <w:bottom w:val="single" w:sz="4" w:space="0" w:color="auto"/>
              <w:right w:val="single" w:sz="4" w:space="0" w:color="auto"/>
            </w:tcBorders>
            <w:shd w:val="clear" w:color="auto" w:fill="FFFFFF" w:themeFill="background1"/>
          </w:tcPr>
          <w:p w:rsidR="00B259FF" w:rsidRPr="004118BE" w:rsidRDefault="00B259FF" w:rsidP="00B259FF">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Guru membimbing peserta didik menyimpulkan pembelajaran yang telah dilakukan</w:t>
            </w:r>
            <w:r>
              <w:rPr>
                <w:rFonts w:eastAsia="Bookman Old Style"/>
                <w:sz w:val="24"/>
                <w:szCs w:val="24"/>
              </w:rPr>
              <w:t>.</w:t>
            </w:r>
          </w:p>
          <w:p w:rsidR="00B259FF" w:rsidRPr="004118BE" w:rsidRDefault="00B259FF" w:rsidP="00B259FF">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Melakukan refleksi dan tanya jaw</w:t>
            </w:r>
            <w:r>
              <w:rPr>
                <w:rFonts w:eastAsia="Bookman Old Style"/>
                <w:sz w:val="24"/>
                <w:szCs w:val="24"/>
              </w:rPr>
              <w:t>ab untuk mengevaluasi kegiatan p</w:t>
            </w:r>
            <w:r w:rsidRPr="004118BE">
              <w:rPr>
                <w:rFonts w:eastAsia="Bookman Old Style"/>
                <w:sz w:val="24"/>
                <w:szCs w:val="24"/>
              </w:rPr>
              <w:t>embelajaran yang telah dilaksanakan</w:t>
            </w:r>
            <w:r>
              <w:rPr>
                <w:rFonts w:eastAsia="Bookman Old Style"/>
                <w:sz w:val="24"/>
                <w:szCs w:val="24"/>
              </w:rPr>
              <w:t>.</w:t>
            </w:r>
          </w:p>
          <w:p w:rsidR="006176FD" w:rsidRPr="00A62F0D" w:rsidRDefault="00B259FF" w:rsidP="00B259FF">
            <w:pPr>
              <w:pStyle w:val="TableParagraph"/>
              <w:numPr>
                <w:ilvl w:val="0"/>
                <w:numId w:val="16"/>
              </w:numPr>
              <w:tabs>
                <w:tab w:val="left" w:pos="828"/>
              </w:tabs>
              <w:spacing w:line="268" w:lineRule="exact"/>
              <w:ind w:right="264"/>
              <w:jc w:val="both"/>
              <w:rPr>
                <w:b/>
                <w:bCs/>
                <w:sz w:val="24"/>
                <w:szCs w:val="24"/>
                <w:lang w:val="id-ID"/>
              </w:rPr>
            </w:pPr>
            <w:r w:rsidRPr="004118BE">
              <w:rPr>
                <w:rFonts w:eastAsia="Bookman Old Style"/>
                <w:sz w:val="24"/>
                <w:szCs w:val="24"/>
              </w:rPr>
              <w:t xml:space="preserve">Guru </w:t>
            </w:r>
            <w:r>
              <w:rPr>
                <w:rFonts w:eastAsia="Bookman Old Style"/>
                <w:sz w:val="24"/>
                <w:szCs w:val="24"/>
              </w:rPr>
              <w:t>menutup</w:t>
            </w:r>
            <w:r w:rsidRPr="004118BE">
              <w:rPr>
                <w:rFonts w:eastAsia="Bookman Old Style"/>
                <w:sz w:val="24"/>
                <w:szCs w:val="24"/>
              </w:rPr>
              <w:t xml:space="preserve"> kegiatan belajar dengan memberikan pesan dan motivasi tetap semangat belajar dan diakhiri dengan berdoa.</w:t>
            </w:r>
          </w:p>
        </w:tc>
      </w:tr>
      <w:tr w:rsidR="00915E79" w:rsidRPr="00A62F0D" w:rsidTr="0099481D">
        <w:trPr>
          <w:trHeight w:val="134"/>
        </w:trPr>
        <w:tc>
          <w:tcPr>
            <w:tcW w:w="725" w:type="dxa"/>
            <w:tcBorders>
              <w:top w:val="single" w:sz="4" w:space="0" w:color="auto"/>
              <w:left w:val="nil"/>
              <w:bottom w:val="nil"/>
              <w:right w:val="nil"/>
            </w:tcBorders>
            <w:shd w:val="clear" w:color="auto" w:fill="FFFFFF" w:themeFill="background1"/>
          </w:tcPr>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Pr="00915E79" w:rsidRDefault="00915E79" w:rsidP="00BB3951">
            <w:pPr>
              <w:pStyle w:val="TableParagraph"/>
              <w:tabs>
                <w:tab w:val="left" w:pos="828"/>
              </w:tabs>
              <w:spacing w:line="268" w:lineRule="exact"/>
              <w:ind w:right="264"/>
              <w:jc w:val="center"/>
              <w:rPr>
                <w:b/>
                <w:bCs/>
                <w:sz w:val="24"/>
                <w:szCs w:val="24"/>
                <w:lang w:val="id-ID"/>
              </w:rPr>
            </w:pPr>
          </w:p>
        </w:tc>
        <w:tc>
          <w:tcPr>
            <w:tcW w:w="1701" w:type="dxa"/>
            <w:tcBorders>
              <w:top w:val="single" w:sz="4" w:space="0" w:color="auto"/>
              <w:left w:val="nil"/>
              <w:bottom w:val="nil"/>
              <w:right w:val="nil"/>
            </w:tcBorders>
            <w:shd w:val="clear" w:color="auto" w:fill="FFFFFF" w:themeFill="background1"/>
          </w:tcPr>
          <w:p w:rsidR="00915E79" w:rsidRPr="00C2131D" w:rsidRDefault="00915E79" w:rsidP="00BB3951">
            <w:pPr>
              <w:pStyle w:val="TableParagraph"/>
              <w:tabs>
                <w:tab w:val="left" w:pos="828"/>
              </w:tabs>
              <w:spacing w:line="268" w:lineRule="exact"/>
              <w:ind w:right="264"/>
              <w:rPr>
                <w:sz w:val="24"/>
                <w:szCs w:val="24"/>
                <w:lang w:val="id-ID"/>
              </w:rPr>
            </w:pPr>
          </w:p>
        </w:tc>
        <w:tc>
          <w:tcPr>
            <w:tcW w:w="1276" w:type="dxa"/>
            <w:tcBorders>
              <w:top w:val="single" w:sz="4" w:space="0" w:color="auto"/>
              <w:left w:val="nil"/>
              <w:bottom w:val="nil"/>
              <w:right w:val="nil"/>
            </w:tcBorders>
            <w:shd w:val="clear" w:color="auto" w:fill="FFFFFF" w:themeFill="background1"/>
          </w:tcPr>
          <w:p w:rsidR="00915E79" w:rsidRDefault="00915E79" w:rsidP="00BB3951">
            <w:pPr>
              <w:pStyle w:val="TableParagraph"/>
              <w:tabs>
                <w:tab w:val="left" w:pos="828"/>
              </w:tabs>
              <w:spacing w:line="360" w:lineRule="auto"/>
              <w:ind w:right="264"/>
              <w:rPr>
                <w:sz w:val="24"/>
                <w:szCs w:val="24"/>
                <w:lang w:val="en-US"/>
              </w:rPr>
            </w:pPr>
          </w:p>
        </w:tc>
        <w:tc>
          <w:tcPr>
            <w:tcW w:w="5650" w:type="dxa"/>
            <w:tcBorders>
              <w:top w:val="single" w:sz="4" w:space="0" w:color="auto"/>
              <w:left w:val="nil"/>
              <w:bottom w:val="nil"/>
              <w:right w:val="nil"/>
            </w:tcBorders>
            <w:shd w:val="clear" w:color="auto" w:fill="FFFFFF" w:themeFill="background1"/>
          </w:tcPr>
          <w:p w:rsidR="00915E79" w:rsidRPr="004118BE" w:rsidRDefault="00915E79" w:rsidP="00915E79">
            <w:pPr>
              <w:pStyle w:val="ListParagraph"/>
              <w:spacing w:before="60" w:after="60"/>
              <w:contextualSpacing w:val="0"/>
              <w:jc w:val="both"/>
              <w:rPr>
                <w:rFonts w:eastAsia="Bookman Old Style"/>
                <w:sz w:val="24"/>
                <w:szCs w:val="24"/>
              </w:rPr>
            </w:pPr>
          </w:p>
        </w:tc>
      </w:tr>
      <w:tr w:rsidR="0099481D" w:rsidRPr="00A62F0D" w:rsidTr="0099481D">
        <w:trPr>
          <w:trHeight w:val="134"/>
        </w:trPr>
        <w:tc>
          <w:tcPr>
            <w:tcW w:w="725" w:type="dxa"/>
            <w:tcBorders>
              <w:top w:val="nil"/>
              <w:left w:val="nil"/>
              <w:bottom w:val="nil"/>
              <w:right w:val="nil"/>
            </w:tcBorders>
            <w:shd w:val="clear" w:color="auto" w:fill="FFFFFF" w:themeFill="background1"/>
          </w:tcPr>
          <w:p w:rsidR="0099481D" w:rsidRDefault="0099481D" w:rsidP="00BB3951">
            <w:pPr>
              <w:pStyle w:val="TableParagraph"/>
              <w:tabs>
                <w:tab w:val="left" w:pos="828"/>
              </w:tabs>
              <w:spacing w:line="268" w:lineRule="exact"/>
              <w:ind w:right="264"/>
              <w:jc w:val="center"/>
              <w:rPr>
                <w:b/>
                <w:bCs/>
                <w:sz w:val="24"/>
                <w:szCs w:val="24"/>
                <w:lang w:val="id-ID"/>
              </w:rPr>
            </w:pPr>
          </w:p>
          <w:p w:rsidR="0099481D" w:rsidRDefault="0099481D" w:rsidP="00BB3951">
            <w:pPr>
              <w:pStyle w:val="TableParagraph"/>
              <w:tabs>
                <w:tab w:val="left" w:pos="828"/>
              </w:tabs>
              <w:spacing w:line="268" w:lineRule="exact"/>
              <w:ind w:right="264"/>
              <w:jc w:val="center"/>
              <w:rPr>
                <w:b/>
                <w:bCs/>
                <w:sz w:val="24"/>
                <w:szCs w:val="24"/>
                <w:lang w:val="id-ID"/>
              </w:rPr>
            </w:pPr>
          </w:p>
          <w:p w:rsidR="0099481D" w:rsidRDefault="0099481D" w:rsidP="00BB3951">
            <w:pPr>
              <w:pStyle w:val="TableParagraph"/>
              <w:tabs>
                <w:tab w:val="left" w:pos="828"/>
              </w:tabs>
              <w:spacing w:line="268" w:lineRule="exact"/>
              <w:ind w:right="264"/>
              <w:jc w:val="center"/>
              <w:rPr>
                <w:b/>
                <w:bCs/>
                <w:sz w:val="24"/>
                <w:szCs w:val="24"/>
                <w:lang w:val="id-ID"/>
              </w:rPr>
            </w:pPr>
          </w:p>
          <w:p w:rsidR="0099481D" w:rsidRDefault="0099481D" w:rsidP="00BB3951">
            <w:pPr>
              <w:pStyle w:val="TableParagraph"/>
              <w:tabs>
                <w:tab w:val="left" w:pos="828"/>
              </w:tabs>
              <w:spacing w:line="268" w:lineRule="exact"/>
              <w:ind w:right="264"/>
              <w:jc w:val="center"/>
              <w:rPr>
                <w:b/>
                <w:bCs/>
                <w:sz w:val="24"/>
                <w:szCs w:val="24"/>
                <w:lang w:val="id-ID"/>
              </w:rPr>
            </w:pPr>
          </w:p>
          <w:p w:rsidR="0099481D" w:rsidRDefault="0099481D" w:rsidP="00BB3951">
            <w:pPr>
              <w:pStyle w:val="TableParagraph"/>
              <w:tabs>
                <w:tab w:val="left" w:pos="828"/>
              </w:tabs>
              <w:spacing w:line="268" w:lineRule="exact"/>
              <w:ind w:right="264"/>
              <w:jc w:val="center"/>
              <w:rPr>
                <w:b/>
                <w:bCs/>
                <w:sz w:val="24"/>
                <w:szCs w:val="24"/>
                <w:lang w:val="id-ID"/>
              </w:rPr>
            </w:pPr>
          </w:p>
          <w:p w:rsidR="0099481D" w:rsidRDefault="0099481D" w:rsidP="00BB3951">
            <w:pPr>
              <w:pStyle w:val="TableParagraph"/>
              <w:tabs>
                <w:tab w:val="left" w:pos="828"/>
              </w:tabs>
              <w:spacing w:line="268" w:lineRule="exact"/>
              <w:ind w:right="264"/>
              <w:jc w:val="center"/>
              <w:rPr>
                <w:b/>
                <w:bCs/>
                <w:sz w:val="24"/>
                <w:szCs w:val="24"/>
                <w:lang w:val="id-ID"/>
              </w:rPr>
            </w:pPr>
          </w:p>
          <w:p w:rsidR="0099481D" w:rsidRPr="0099481D" w:rsidRDefault="0099481D" w:rsidP="00BB3951">
            <w:pPr>
              <w:pStyle w:val="TableParagraph"/>
              <w:tabs>
                <w:tab w:val="left" w:pos="828"/>
              </w:tabs>
              <w:spacing w:line="268" w:lineRule="exact"/>
              <w:ind w:right="264"/>
              <w:jc w:val="center"/>
              <w:rPr>
                <w:b/>
                <w:bCs/>
                <w:sz w:val="24"/>
                <w:szCs w:val="24"/>
                <w:lang w:val="id-ID"/>
              </w:rPr>
            </w:pPr>
          </w:p>
        </w:tc>
        <w:tc>
          <w:tcPr>
            <w:tcW w:w="1701" w:type="dxa"/>
            <w:tcBorders>
              <w:top w:val="nil"/>
              <w:left w:val="nil"/>
              <w:bottom w:val="nil"/>
              <w:right w:val="nil"/>
            </w:tcBorders>
            <w:shd w:val="clear" w:color="auto" w:fill="FFFFFF" w:themeFill="background1"/>
          </w:tcPr>
          <w:p w:rsidR="0099481D" w:rsidRPr="00C2131D" w:rsidRDefault="0099481D" w:rsidP="00BB3951">
            <w:pPr>
              <w:pStyle w:val="TableParagraph"/>
              <w:tabs>
                <w:tab w:val="left" w:pos="828"/>
              </w:tabs>
              <w:spacing w:line="268" w:lineRule="exact"/>
              <w:ind w:right="264"/>
              <w:rPr>
                <w:sz w:val="24"/>
                <w:szCs w:val="24"/>
                <w:lang w:val="id-ID"/>
              </w:rPr>
            </w:pPr>
          </w:p>
        </w:tc>
        <w:tc>
          <w:tcPr>
            <w:tcW w:w="1276" w:type="dxa"/>
            <w:tcBorders>
              <w:top w:val="nil"/>
              <w:left w:val="nil"/>
              <w:bottom w:val="nil"/>
              <w:right w:val="nil"/>
            </w:tcBorders>
            <w:shd w:val="clear" w:color="auto" w:fill="FFFFFF" w:themeFill="background1"/>
          </w:tcPr>
          <w:p w:rsidR="0099481D" w:rsidRDefault="0099481D" w:rsidP="00BB3951">
            <w:pPr>
              <w:pStyle w:val="TableParagraph"/>
              <w:tabs>
                <w:tab w:val="left" w:pos="828"/>
              </w:tabs>
              <w:spacing w:line="360" w:lineRule="auto"/>
              <w:ind w:right="264"/>
              <w:rPr>
                <w:sz w:val="24"/>
                <w:szCs w:val="24"/>
                <w:lang w:val="en-US"/>
              </w:rPr>
            </w:pPr>
          </w:p>
        </w:tc>
        <w:tc>
          <w:tcPr>
            <w:tcW w:w="5650" w:type="dxa"/>
            <w:tcBorders>
              <w:top w:val="nil"/>
              <w:left w:val="nil"/>
              <w:bottom w:val="nil"/>
              <w:right w:val="nil"/>
            </w:tcBorders>
            <w:shd w:val="clear" w:color="auto" w:fill="FFFFFF" w:themeFill="background1"/>
          </w:tcPr>
          <w:p w:rsidR="0099481D" w:rsidRDefault="0099481D" w:rsidP="00915E79">
            <w:pPr>
              <w:pStyle w:val="ListParagraph"/>
              <w:spacing w:before="60" w:after="60"/>
              <w:contextualSpacing w:val="0"/>
              <w:jc w:val="both"/>
              <w:rPr>
                <w:rFonts w:eastAsia="Bookman Old Style"/>
                <w:sz w:val="24"/>
                <w:szCs w:val="24"/>
              </w:rPr>
            </w:pPr>
          </w:p>
          <w:p w:rsidR="0099481D" w:rsidRDefault="0099481D" w:rsidP="00915E79">
            <w:pPr>
              <w:pStyle w:val="ListParagraph"/>
              <w:spacing w:before="60" w:after="60"/>
              <w:contextualSpacing w:val="0"/>
              <w:jc w:val="both"/>
              <w:rPr>
                <w:rFonts w:eastAsia="Bookman Old Style"/>
                <w:sz w:val="24"/>
                <w:szCs w:val="24"/>
              </w:rPr>
            </w:pPr>
          </w:p>
          <w:p w:rsidR="0099481D" w:rsidRDefault="0099481D" w:rsidP="00915E79">
            <w:pPr>
              <w:pStyle w:val="ListParagraph"/>
              <w:spacing w:before="60" w:after="60"/>
              <w:contextualSpacing w:val="0"/>
              <w:jc w:val="both"/>
              <w:rPr>
                <w:rFonts w:eastAsia="Bookman Old Style"/>
                <w:sz w:val="24"/>
                <w:szCs w:val="24"/>
              </w:rPr>
            </w:pPr>
          </w:p>
          <w:p w:rsidR="0099481D" w:rsidRDefault="0099481D" w:rsidP="00915E79">
            <w:pPr>
              <w:pStyle w:val="ListParagraph"/>
              <w:spacing w:before="60" w:after="60"/>
              <w:contextualSpacing w:val="0"/>
              <w:jc w:val="both"/>
              <w:rPr>
                <w:rFonts w:eastAsia="Bookman Old Style"/>
                <w:sz w:val="24"/>
                <w:szCs w:val="24"/>
              </w:rPr>
            </w:pPr>
          </w:p>
          <w:p w:rsidR="0099481D" w:rsidRDefault="0099481D" w:rsidP="00915E79">
            <w:pPr>
              <w:pStyle w:val="ListParagraph"/>
              <w:spacing w:before="60" w:after="60"/>
              <w:contextualSpacing w:val="0"/>
              <w:jc w:val="both"/>
              <w:rPr>
                <w:rFonts w:eastAsia="Bookman Old Style"/>
                <w:sz w:val="24"/>
                <w:szCs w:val="24"/>
              </w:rPr>
            </w:pPr>
          </w:p>
          <w:p w:rsidR="0099481D" w:rsidRPr="004118BE" w:rsidRDefault="0099481D" w:rsidP="00915E79">
            <w:pPr>
              <w:pStyle w:val="ListParagraph"/>
              <w:spacing w:before="60" w:after="60"/>
              <w:contextualSpacing w:val="0"/>
              <w:jc w:val="both"/>
              <w:rPr>
                <w:rFonts w:eastAsia="Bookman Old Style"/>
                <w:sz w:val="24"/>
                <w:szCs w:val="24"/>
              </w:rPr>
            </w:pPr>
          </w:p>
        </w:tc>
      </w:tr>
    </w:tbl>
    <w:p w:rsidR="001C7B89" w:rsidRPr="004118BE" w:rsidRDefault="00915E79" w:rsidP="001C7B89">
      <w:pPr>
        <w:shd w:val="clear" w:color="auto" w:fill="DAEEF3" w:themeFill="accent5" w:themeFillTint="33"/>
        <w:tabs>
          <w:tab w:val="left" w:pos="426"/>
        </w:tabs>
        <w:spacing w:before="60" w:after="60"/>
        <w:jc w:val="both"/>
        <w:rPr>
          <w:b/>
          <w:bCs/>
          <w:caps/>
          <w:sz w:val="24"/>
          <w:szCs w:val="24"/>
        </w:rPr>
      </w:pPr>
      <w:r>
        <w:rPr>
          <w:b/>
          <w:bCs/>
          <w:caps/>
          <w:sz w:val="24"/>
          <w:szCs w:val="24"/>
        </w:rPr>
        <w:lastRenderedPageBreak/>
        <w:t>E</w:t>
      </w:r>
      <w:r w:rsidR="001C7B89" w:rsidRPr="004118BE">
        <w:rPr>
          <w:b/>
          <w:bCs/>
          <w:caps/>
          <w:sz w:val="24"/>
          <w:szCs w:val="24"/>
        </w:rPr>
        <w:t>.</w:t>
      </w:r>
      <w:r w:rsidR="001C7B89" w:rsidRPr="004118BE">
        <w:rPr>
          <w:b/>
          <w:bCs/>
          <w:caps/>
          <w:sz w:val="24"/>
          <w:szCs w:val="24"/>
        </w:rPr>
        <w:tab/>
        <w:t>ASESMEN / PENILAIAN</w:t>
      </w:r>
    </w:p>
    <w:p w:rsidR="001C7B89" w:rsidRDefault="001C7B89" w:rsidP="001C7B89">
      <w:pPr>
        <w:spacing w:before="60" w:after="60"/>
        <w:ind w:left="851" w:hanging="425"/>
        <w:jc w:val="both"/>
        <w:rPr>
          <w:b/>
          <w:sz w:val="24"/>
          <w:szCs w:val="24"/>
        </w:rPr>
      </w:pPr>
      <w:r w:rsidRPr="004118BE">
        <w:rPr>
          <w:b/>
          <w:sz w:val="24"/>
          <w:szCs w:val="24"/>
        </w:rPr>
        <w:t xml:space="preserve">1. </w:t>
      </w:r>
      <w:r w:rsidRPr="004118BE">
        <w:rPr>
          <w:b/>
          <w:sz w:val="24"/>
          <w:szCs w:val="24"/>
        </w:rPr>
        <w:tab/>
        <w:t>Asesmen Diagnostik (Sebelum Pembelajaran)</w:t>
      </w:r>
    </w:p>
    <w:p w:rsidR="00915E79" w:rsidRDefault="00B356D8" w:rsidP="00915E79">
      <w:pPr>
        <w:spacing w:before="60" w:after="60"/>
        <w:ind w:left="851" w:hanging="425"/>
        <w:jc w:val="both"/>
        <w:rPr>
          <w:b/>
          <w:sz w:val="24"/>
          <w:szCs w:val="24"/>
        </w:rPr>
      </w:pPr>
      <w:r>
        <w:rPr>
          <w:b/>
          <w:sz w:val="24"/>
          <w:szCs w:val="24"/>
        </w:rPr>
        <w:tab/>
        <w:t>Diagnostic Assesment Rubric</w:t>
      </w:r>
    </w:p>
    <w:p w:rsidR="00915E79" w:rsidRPr="00B356D8" w:rsidRDefault="00915E79" w:rsidP="00915E79">
      <w:pPr>
        <w:spacing w:before="60" w:after="60"/>
        <w:ind w:left="851" w:hanging="425"/>
        <w:jc w:val="both"/>
        <w:rPr>
          <w:b/>
          <w:sz w:val="24"/>
          <w:szCs w:val="24"/>
        </w:rPr>
      </w:pPr>
    </w:p>
    <w:tbl>
      <w:tblPr>
        <w:tblStyle w:val="TableGrid"/>
        <w:tblW w:w="0" w:type="auto"/>
        <w:tblInd w:w="851" w:type="dxa"/>
        <w:tblLook w:val="04A0" w:firstRow="1" w:lastRow="0" w:firstColumn="1" w:lastColumn="0" w:noHBand="0" w:noVBand="1"/>
      </w:tblPr>
      <w:tblGrid>
        <w:gridCol w:w="1111"/>
        <w:gridCol w:w="1711"/>
        <w:gridCol w:w="280"/>
        <w:gridCol w:w="1277"/>
        <w:gridCol w:w="1711"/>
        <w:gridCol w:w="1369"/>
        <w:gridCol w:w="1177"/>
      </w:tblGrid>
      <w:tr w:rsidR="00B356D8" w:rsidTr="00B356D8">
        <w:tc>
          <w:tcPr>
            <w:tcW w:w="3102" w:type="dxa"/>
            <w:gridSpan w:val="3"/>
          </w:tcPr>
          <w:p w:rsidR="00B356D8" w:rsidRDefault="00B356D8" w:rsidP="00B356D8">
            <w:pPr>
              <w:spacing w:before="60" w:after="60"/>
              <w:jc w:val="both"/>
              <w:rPr>
                <w:b/>
                <w:sz w:val="24"/>
                <w:szCs w:val="24"/>
              </w:rPr>
            </w:pPr>
            <w:r>
              <w:rPr>
                <w:b/>
                <w:sz w:val="24"/>
                <w:szCs w:val="24"/>
              </w:rPr>
              <w:t>Date:</w:t>
            </w:r>
          </w:p>
        </w:tc>
        <w:tc>
          <w:tcPr>
            <w:tcW w:w="2988" w:type="dxa"/>
            <w:gridSpan w:val="2"/>
          </w:tcPr>
          <w:p w:rsidR="00B356D8" w:rsidRDefault="00B356D8" w:rsidP="00B356D8">
            <w:pPr>
              <w:spacing w:before="60" w:after="60"/>
              <w:jc w:val="both"/>
              <w:rPr>
                <w:b/>
                <w:sz w:val="24"/>
                <w:szCs w:val="24"/>
              </w:rPr>
            </w:pPr>
            <w:r>
              <w:rPr>
                <w:b/>
                <w:sz w:val="24"/>
                <w:szCs w:val="24"/>
              </w:rPr>
              <w:t>Class:</w:t>
            </w:r>
          </w:p>
        </w:tc>
        <w:tc>
          <w:tcPr>
            <w:tcW w:w="2546" w:type="dxa"/>
            <w:gridSpan w:val="2"/>
          </w:tcPr>
          <w:p w:rsidR="00B356D8" w:rsidRDefault="00B356D8" w:rsidP="00B356D8">
            <w:pPr>
              <w:spacing w:before="60" w:after="60"/>
              <w:jc w:val="both"/>
              <w:rPr>
                <w:b/>
                <w:sz w:val="24"/>
                <w:szCs w:val="24"/>
              </w:rPr>
            </w:pPr>
            <w:r>
              <w:rPr>
                <w:b/>
                <w:sz w:val="24"/>
                <w:szCs w:val="24"/>
              </w:rPr>
              <w:t>Unit:</w:t>
            </w:r>
          </w:p>
        </w:tc>
      </w:tr>
      <w:tr w:rsidR="00B356D8" w:rsidRPr="004118BE" w:rsidTr="00B356D8">
        <w:trPr>
          <w:trHeight w:val="2412"/>
        </w:trPr>
        <w:tc>
          <w:tcPr>
            <w:tcW w:w="1111" w:type="dxa"/>
            <w:vAlign w:val="center"/>
          </w:tcPr>
          <w:p w:rsidR="00B356D8" w:rsidRPr="00B356D8" w:rsidRDefault="00B356D8" w:rsidP="00F32457">
            <w:pPr>
              <w:spacing w:before="60" w:after="60"/>
              <w:jc w:val="center"/>
              <w:rPr>
                <w:sz w:val="24"/>
                <w:szCs w:val="24"/>
              </w:rPr>
            </w:pPr>
            <w:r w:rsidRPr="00B356D8">
              <w:rPr>
                <w:sz w:val="24"/>
                <w:szCs w:val="24"/>
              </w:rPr>
              <w:t>Students</w:t>
            </w:r>
          </w:p>
        </w:tc>
        <w:tc>
          <w:tcPr>
            <w:tcW w:w="1711" w:type="dxa"/>
            <w:vAlign w:val="center"/>
          </w:tcPr>
          <w:p w:rsidR="00B356D8" w:rsidRPr="00B356D8" w:rsidRDefault="00B356D8" w:rsidP="00B356D8">
            <w:pPr>
              <w:spacing w:before="60" w:after="60"/>
              <w:jc w:val="center"/>
              <w:rPr>
                <w:sz w:val="24"/>
                <w:szCs w:val="24"/>
              </w:rPr>
            </w:pPr>
            <w:r w:rsidRPr="00B356D8">
              <w:rPr>
                <w:sz w:val="24"/>
                <w:szCs w:val="24"/>
              </w:rPr>
              <w:t>S/he can</w:t>
            </w:r>
          </w:p>
          <w:p w:rsidR="00B356D8" w:rsidRPr="00B356D8" w:rsidRDefault="00B356D8" w:rsidP="00B356D8">
            <w:pPr>
              <w:spacing w:before="60" w:after="60"/>
              <w:jc w:val="center"/>
              <w:rPr>
                <w:sz w:val="24"/>
                <w:szCs w:val="24"/>
              </w:rPr>
            </w:pPr>
            <w:r w:rsidRPr="00B356D8">
              <w:rPr>
                <w:sz w:val="24"/>
                <w:szCs w:val="24"/>
              </w:rPr>
              <w:t>answer simple</w:t>
            </w:r>
          </w:p>
          <w:p w:rsidR="00B356D8" w:rsidRPr="00B356D8" w:rsidRDefault="00B356D8" w:rsidP="00B356D8">
            <w:pPr>
              <w:spacing w:before="60" w:after="60"/>
              <w:jc w:val="center"/>
              <w:rPr>
                <w:sz w:val="24"/>
                <w:szCs w:val="24"/>
              </w:rPr>
            </w:pPr>
            <w:r w:rsidRPr="00B356D8">
              <w:rPr>
                <w:sz w:val="24"/>
                <w:szCs w:val="24"/>
              </w:rPr>
              <w:t>questions</w:t>
            </w:r>
          </w:p>
          <w:p w:rsidR="00B356D8" w:rsidRPr="00B356D8" w:rsidRDefault="00B356D8" w:rsidP="00B356D8">
            <w:pPr>
              <w:spacing w:before="60" w:after="60"/>
              <w:jc w:val="center"/>
              <w:rPr>
                <w:sz w:val="24"/>
                <w:szCs w:val="24"/>
              </w:rPr>
            </w:pPr>
            <w:r w:rsidRPr="00B356D8">
              <w:rPr>
                <w:sz w:val="24"/>
                <w:szCs w:val="24"/>
              </w:rPr>
              <w:t>independently</w:t>
            </w:r>
          </w:p>
        </w:tc>
        <w:tc>
          <w:tcPr>
            <w:tcW w:w="1557" w:type="dxa"/>
            <w:gridSpan w:val="2"/>
            <w:vAlign w:val="center"/>
          </w:tcPr>
          <w:p w:rsidR="00B356D8" w:rsidRPr="00B356D8" w:rsidRDefault="00B356D8" w:rsidP="00B356D8">
            <w:pPr>
              <w:spacing w:before="60" w:after="60"/>
              <w:jc w:val="center"/>
              <w:rPr>
                <w:sz w:val="24"/>
                <w:szCs w:val="24"/>
              </w:rPr>
            </w:pPr>
            <w:r w:rsidRPr="00B356D8">
              <w:rPr>
                <w:sz w:val="24"/>
                <w:szCs w:val="24"/>
              </w:rPr>
              <w:t>S/he can</w:t>
            </w:r>
          </w:p>
          <w:p w:rsidR="00B356D8" w:rsidRPr="00B356D8" w:rsidRDefault="00B356D8" w:rsidP="00B356D8">
            <w:pPr>
              <w:spacing w:before="60" w:after="60"/>
              <w:jc w:val="center"/>
              <w:rPr>
                <w:sz w:val="24"/>
                <w:szCs w:val="24"/>
              </w:rPr>
            </w:pPr>
            <w:r w:rsidRPr="00B356D8">
              <w:rPr>
                <w:sz w:val="24"/>
                <w:szCs w:val="24"/>
              </w:rPr>
              <w:t>answer</w:t>
            </w:r>
          </w:p>
          <w:p w:rsidR="00B356D8" w:rsidRPr="00B356D8" w:rsidRDefault="00B356D8" w:rsidP="00B356D8">
            <w:pPr>
              <w:spacing w:before="60" w:after="60"/>
              <w:jc w:val="center"/>
              <w:rPr>
                <w:sz w:val="24"/>
                <w:szCs w:val="24"/>
              </w:rPr>
            </w:pPr>
            <w:r w:rsidRPr="00B356D8">
              <w:rPr>
                <w:sz w:val="24"/>
                <w:szCs w:val="24"/>
              </w:rPr>
              <w:t>simple</w:t>
            </w:r>
          </w:p>
          <w:p w:rsidR="00B356D8" w:rsidRPr="00B356D8" w:rsidRDefault="00B356D8" w:rsidP="00B356D8">
            <w:pPr>
              <w:spacing w:before="60" w:after="60"/>
              <w:jc w:val="center"/>
              <w:rPr>
                <w:sz w:val="24"/>
                <w:szCs w:val="24"/>
              </w:rPr>
            </w:pPr>
            <w:r w:rsidRPr="00B356D8">
              <w:rPr>
                <w:sz w:val="24"/>
                <w:szCs w:val="24"/>
              </w:rPr>
              <w:t>questions</w:t>
            </w:r>
          </w:p>
          <w:p w:rsidR="00B356D8" w:rsidRPr="00B356D8" w:rsidRDefault="00B356D8" w:rsidP="00B356D8">
            <w:pPr>
              <w:spacing w:before="60" w:after="60"/>
              <w:jc w:val="center"/>
              <w:rPr>
                <w:sz w:val="24"/>
                <w:szCs w:val="24"/>
              </w:rPr>
            </w:pPr>
            <w:r w:rsidRPr="00B356D8">
              <w:rPr>
                <w:sz w:val="24"/>
                <w:szCs w:val="24"/>
              </w:rPr>
              <w:t>with the</w:t>
            </w:r>
          </w:p>
          <w:p w:rsidR="00B356D8" w:rsidRPr="00B356D8" w:rsidRDefault="00B356D8" w:rsidP="00B356D8">
            <w:pPr>
              <w:spacing w:before="60" w:after="60"/>
              <w:jc w:val="center"/>
              <w:rPr>
                <w:sz w:val="24"/>
                <w:szCs w:val="24"/>
              </w:rPr>
            </w:pPr>
            <w:r w:rsidRPr="00B356D8">
              <w:rPr>
                <w:sz w:val="24"/>
                <w:szCs w:val="24"/>
              </w:rPr>
              <w:t>help of the</w:t>
            </w:r>
          </w:p>
          <w:p w:rsidR="00B356D8" w:rsidRPr="00B356D8" w:rsidRDefault="00B356D8" w:rsidP="00B356D8">
            <w:pPr>
              <w:spacing w:before="60" w:after="60"/>
              <w:jc w:val="center"/>
              <w:rPr>
                <w:sz w:val="24"/>
                <w:szCs w:val="24"/>
              </w:rPr>
            </w:pPr>
            <w:r w:rsidRPr="00B356D8">
              <w:rPr>
                <w:sz w:val="24"/>
                <w:szCs w:val="24"/>
              </w:rPr>
              <w:t>teacher</w:t>
            </w:r>
          </w:p>
        </w:tc>
        <w:tc>
          <w:tcPr>
            <w:tcW w:w="3080" w:type="dxa"/>
            <w:gridSpan w:val="2"/>
            <w:vAlign w:val="center"/>
          </w:tcPr>
          <w:p w:rsidR="00B356D8" w:rsidRPr="00B356D8" w:rsidRDefault="00B356D8" w:rsidP="00B356D8">
            <w:pPr>
              <w:spacing w:before="60" w:after="60"/>
              <w:jc w:val="center"/>
              <w:rPr>
                <w:sz w:val="24"/>
                <w:szCs w:val="24"/>
              </w:rPr>
            </w:pPr>
            <w:r w:rsidRPr="00B356D8">
              <w:rPr>
                <w:sz w:val="24"/>
                <w:szCs w:val="24"/>
              </w:rPr>
              <w:t>S/he can</w:t>
            </w:r>
          </w:p>
          <w:p w:rsidR="00B356D8" w:rsidRPr="00B356D8" w:rsidRDefault="00B356D8" w:rsidP="00B356D8">
            <w:pPr>
              <w:spacing w:before="60" w:after="60"/>
              <w:jc w:val="center"/>
              <w:rPr>
                <w:sz w:val="24"/>
                <w:szCs w:val="24"/>
              </w:rPr>
            </w:pPr>
            <w:r w:rsidRPr="00B356D8">
              <w:rPr>
                <w:sz w:val="24"/>
                <w:szCs w:val="24"/>
              </w:rPr>
              <w:t>answer</w:t>
            </w:r>
          </w:p>
          <w:p w:rsidR="00B356D8" w:rsidRPr="00B356D8" w:rsidRDefault="00B356D8" w:rsidP="00B356D8">
            <w:pPr>
              <w:spacing w:before="60" w:after="60"/>
              <w:jc w:val="center"/>
              <w:rPr>
                <w:sz w:val="24"/>
                <w:szCs w:val="24"/>
              </w:rPr>
            </w:pPr>
            <w:r w:rsidRPr="00B356D8">
              <w:rPr>
                <w:sz w:val="24"/>
                <w:szCs w:val="24"/>
              </w:rPr>
              <w:t>simple</w:t>
            </w:r>
          </w:p>
          <w:p w:rsidR="00B356D8" w:rsidRPr="00B356D8" w:rsidRDefault="00B356D8" w:rsidP="00B356D8">
            <w:pPr>
              <w:spacing w:before="60" w:after="60"/>
              <w:jc w:val="center"/>
              <w:rPr>
                <w:sz w:val="24"/>
                <w:szCs w:val="24"/>
              </w:rPr>
            </w:pPr>
            <w:r w:rsidRPr="00B356D8">
              <w:rPr>
                <w:sz w:val="24"/>
                <w:szCs w:val="24"/>
              </w:rPr>
              <w:t>questions</w:t>
            </w:r>
          </w:p>
          <w:p w:rsidR="00B356D8" w:rsidRPr="00B356D8" w:rsidRDefault="00B356D8" w:rsidP="00B356D8">
            <w:pPr>
              <w:spacing w:before="60" w:after="60"/>
              <w:jc w:val="center"/>
              <w:rPr>
                <w:sz w:val="24"/>
                <w:szCs w:val="24"/>
              </w:rPr>
            </w:pPr>
            <w:r w:rsidRPr="00B356D8">
              <w:rPr>
                <w:sz w:val="24"/>
                <w:szCs w:val="24"/>
              </w:rPr>
              <w:t>with the</w:t>
            </w:r>
          </w:p>
          <w:p w:rsidR="00B356D8" w:rsidRPr="00B356D8" w:rsidRDefault="00B356D8" w:rsidP="00B356D8">
            <w:pPr>
              <w:spacing w:before="60" w:after="60"/>
              <w:jc w:val="center"/>
              <w:rPr>
                <w:sz w:val="24"/>
                <w:szCs w:val="24"/>
              </w:rPr>
            </w:pPr>
            <w:r w:rsidRPr="00B356D8">
              <w:rPr>
                <w:sz w:val="24"/>
                <w:szCs w:val="24"/>
              </w:rPr>
              <w:t>help of</w:t>
            </w:r>
          </w:p>
          <w:p w:rsidR="00B356D8" w:rsidRPr="00B356D8" w:rsidRDefault="00B356D8" w:rsidP="00B356D8">
            <w:pPr>
              <w:spacing w:before="60" w:after="60"/>
              <w:jc w:val="center"/>
              <w:rPr>
                <w:sz w:val="24"/>
                <w:szCs w:val="24"/>
              </w:rPr>
            </w:pPr>
            <w:r w:rsidRPr="00B356D8">
              <w:rPr>
                <w:sz w:val="24"/>
                <w:szCs w:val="24"/>
              </w:rPr>
              <w:t>peers</w:t>
            </w:r>
          </w:p>
        </w:tc>
        <w:tc>
          <w:tcPr>
            <w:tcW w:w="1177" w:type="dxa"/>
          </w:tcPr>
          <w:p w:rsidR="00B356D8" w:rsidRPr="00B356D8" w:rsidRDefault="00B356D8" w:rsidP="00B356D8">
            <w:pPr>
              <w:spacing w:before="60" w:after="60"/>
              <w:jc w:val="center"/>
              <w:rPr>
                <w:sz w:val="24"/>
                <w:szCs w:val="24"/>
              </w:rPr>
            </w:pPr>
            <w:r w:rsidRPr="00B356D8">
              <w:rPr>
                <w:sz w:val="24"/>
                <w:szCs w:val="24"/>
              </w:rPr>
              <w:t>S/he cannot</w:t>
            </w:r>
          </w:p>
          <w:p w:rsidR="00B356D8" w:rsidRPr="00B356D8" w:rsidRDefault="00B356D8" w:rsidP="00B356D8">
            <w:pPr>
              <w:spacing w:before="60" w:after="60"/>
              <w:jc w:val="center"/>
              <w:rPr>
                <w:sz w:val="24"/>
                <w:szCs w:val="24"/>
              </w:rPr>
            </w:pPr>
            <w:r w:rsidRPr="00B356D8">
              <w:rPr>
                <w:sz w:val="24"/>
                <w:szCs w:val="24"/>
              </w:rPr>
              <w:t>provide</w:t>
            </w:r>
          </w:p>
          <w:p w:rsidR="00B356D8" w:rsidRPr="00B356D8" w:rsidRDefault="00B356D8" w:rsidP="00B356D8">
            <w:pPr>
              <w:spacing w:before="60" w:after="60"/>
              <w:jc w:val="center"/>
              <w:rPr>
                <w:sz w:val="24"/>
                <w:szCs w:val="24"/>
              </w:rPr>
            </w:pPr>
            <w:r w:rsidRPr="00B356D8">
              <w:rPr>
                <w:sz w:val="24"/>
                <w:szCs w:val="24"/>
              </w:rPr>
              <w:t>any answer</w:t>
            </w:r>
          </w:p>
          <w:p w:rsidR="00B356D8" w:rsidRPr="00B356D8" w:rsidRDefault="00B356D8" w:rsidP="00B356D8">
            <w:pPr>
              <w:spacing w:before="60" w:after="60"/>
              <w:jc w:val="center"/>
              <w:rPr>
                <w:sz w:val="24"/>
                <w:szCs w:val="24"/>
              </w:rPr>
            </w:pPr>
            <w:r w:rsidRPr="00B356D8">
              <w:rPr>
                <w:sz w:val="24"/>
                <w:szCs w:val="24"/>
              </w:rPr>
              <w:t>to the</w:t>
            </w:r>
          </w:p>
          <w:p w:rsidR="00B356D8" w:rsidRPr="00B356D8" w:rsidRDefault="00B356D8" w:rsidP="00B356D8">
            <w:pPr>
              <w:spacing w:before="60" w:after="60"/>
              <w:jc w:val="center"/>
              <w:rPr>
                <w:sz w:val="24"/>
                <w:szCs w:val="24"/>
              </w:rPr>
            </w:pPr>
            <w:r w:rsidRPr="00B356D8">
              <w:rPr>
                <w:sz w:val="24"/>
                <w:szCs w:val="24"/>
              </w:rPr>
              <w:t>teacher’s</w:t>
            </w:r>
          </w:p>
          <w:p w:rsidR="00B356D8" w:rsidRPr="00B356D8" w:rsidRDefault="00B356D8" w:rsidP="00B356D8">
            <w:pPr>
              <w:spacing w:before="60" w:after="60"/>
              <w:jc w:val="center"/>
              <w:rPr>
                <w:sz w:val="24"/>
                <w:szCs w:val="24"/>
              </w:rPr>
            </w:pPr>
            <w:r w:rsidRPr="00B356D8">
              <w:rPr>
                <w:sz w:val="24"/>
                <w:szCs w:val="24"/>
              </w:rPr>
              <w:t>questions</w:t>
            </w: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sidRPr="004118BE">
              <w:rPr>
                <w:sz w:val="24"/>
                <w:szCs w:val="24"/>
              </w:rPr>
              <w:t>1</w:t>
            </w:r>
          </w:p>
        </w:tc>
        <w:tc>
          <w:tcPr>
            <w:tcW w:w="1711" w:type="dxa"/>
          </w:tcPr>
          <w:p w:rsidR="00B356D8" w:rsidRPr="004118BE" w:rsidRDefault="00B356D8" w:rsidP="002368F0">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sidRPr="004118BE">
              <w:rPr>
                <w:sz w:val="24"/>
                <w:szCs w:val="24"/>
              </w:rPr>
              <w:t>2</w:t>
            </w:r>
          </w:p>
        </w:tc>
        <w:tc>
          <w:tcPr>
            <w:tcW w:w="1711" w:type="dxa"/>
          </w:tcPr>
          <w:p w:rsidR="00B356D8" w:rsidRPr="004118BE" w:rsidRDefault="00B356D8" w:rsidP="002368F0">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sidRPr="004118BE">
              <w:rPr>
                <w:sz w:val="24"/>
                <w:szCs w:val="24"/>
              </w:rPr>
              <w:t>3</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4</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5</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6</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7</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8</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9</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10</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11</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12</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13</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14</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15</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16</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17</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18</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19</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20</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21</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22</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lastRenderedPageBreak/>
              <w:t>23</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24</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25</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26</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27</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28</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29</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30</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bl>
    <w:p w:rsidR="001C7B89" w:rsidRPr="004118BE" w:rsidRDefault="001C7B89" w:rsidP="001C7B89">
      <w:pPr>
        <w:spacing w:before="60" w:after="60"/>
        <w:ind w:left="426"/>
        <w:rPr>
          <w:sz w:val="24"/>
          <w:szCs w:val="24"/>
        </w:rPr>
      </w:pPr>
    </w:p>
    <w:p w:rsidR="001C7B89" w:rsidRPr="004118BE" w:rsidRDefault="001C7B89" w:rsidP="001C7B89">
      <w:pPr>
        <w:spacing w:before="60" w:after="60"/>
        <w:ind w:left="851" w:hanging="425"/>
        <w:rPr>
          <w:b/>
          <w:sz w:val="24"/>
          <w:szCs w:val="24"/>
        </w:rPr>
      </w:pPr>
      <w:r w:rsidRPr="004118BE">
        <w:rPr>
          <w:b/>
          <w:sz w:val="24"/>
          <w:szCs w:val="24"/>
        </w:rPr>
        <w:t xml:space="preserve">2. </w:t>
      </w:r>
      <w:r w:rsidRPr="004118BE">
        <w:rPr>
          <w:b/>
          <w:sz w:val="24"/>
          <w:szCs w:val="24"/>
        </w:rPr>
        <w:tab/>
        <w:t>Asesmen Formatif (Selama Proses Pembelajaran)</w:t>
      </w:r>
    </w:p>
    <w:p w:rsidR="001C7B89" w:rsidRPr="004118BE" w:rsidRDefault="001C7B89" w:rsidP="001C7B89">
      <w:pPr>
        <w:spacing w:before="60" w:after="60"/>
        <w:ind w:left="851"/>
        <w:jc w:val="both"/>
        <w:rPr>
          <w:sz w:val="24"/>
          <w:szCs w:val="24"/>
        </w:rPr>
      </w:pPr>
      <w:r w:rsidRPr="004118BE">
        <w:rPr>
          <w:sz w:val="24"/>
          <w:szCs w:val="24"/>
        </w:rPr>
        <w:t>Asesmen formatif dilakukan oleh guru selama proses pembelajaran berlangsung, khususnya saat siswa melakukan kegiatan diskusi</w:t>
      </w:r>
      <w:r w:rsidR="00B356D8">
        <w:rPr>
          <w:sz w:val="24"/>
          <w:szCs w:val="24"/>
        </w:rPr>
        <w:t xml:space="preserve"> (menjawab pertanyaan)</w:t>
      </w:r>
      <w:r w:rsidRPr="004118BE">
        <w:rPr>
          <w:sz w:val="24"/>
          <w:szCs w:val="24"/>
        </w:rPr>
        <w:t>, presentasi dan refleksi tertulis.</w:t>
      </w:r>
    </w:p>
    <w:p w:rsidR="001C7B89" w:rsidRPr="004118BE" w:rsidRDefault="001C7B89" w:rsidP="001C7B89">
      <w:pPr>
        <w:tabs>
          <w:tab w:val="left" w:pos="3261"/>
          <w:tab w:val="left" w:pos="3544"/>
        </w:tabs>
        <w:spacing w:before="60" w:after="60"/>
        <w:ind w:left="1276" w:hanging="425"/>
        <w:jc w:val="both"/>
        <w:rPr>
          <w:sz w:val="24"/>
          <w:szCs w:val="24"/>
        </w:rPr>
      </w:pPr>
      <w:r w:rsidRPr="004118BE">
        <w:rPr>
          <w:sz w:val="24"/>
          <w:szCs w:val="24"/>
        </w:rPr>
        <w:t xml:space="preserve">1) </w:t>
      </w:r>
      <w:r w:rsidRPr="004118BE">
        <w:rPr>
          <w:sz w:val="24"/>
          <w:szCs w:val="24"/>
        </w:rPr>
        <w:tab/>
        <w:t>Teknik Asesmen</w:t>
      </w:r>
      <w:r w:rsidRPr="004118BE">
        <w:rPr>
          <w:sz w:val="24"/>
          <w:szCs w:val="24"/>
        </w:rPr>
        <w:tab/>
        <w:t>:</w:t>
      </w:r>
      <w:r w:rsidRPr="004118BE">
        <w:rPr>
          <w:sz w:val="24"/>
          <w:szCs w:val="24"/>
        </w:rPr>
        <w:tab/>
        <w:t>Observasi, Unjuk Kerja</w:t>
      </w:r>
    </w:p>
    <w:p w:rsidR="001C7B89" w:rsidRPr="004118BE" w:rsidRDefault="001C7B89" w:rsidP="001C7B89">
      <w:pPr>
        <w:tabs>
          <w:tab w:val="left" w:pos="3261"/>
          <w:tab w:val="left" w:pos="3544"/>
        </w:tabs>
        <w:spacing w:before="60" w:after="60"/>
        <w:ind w:left="1276" w:hanging="425"/>
        <w:jc w:val="both"/>
        <w:rPr>
          <w:sz w:val="24"/>
          <w:szCs w:val="24"/>
        </w:rPr>
      </w:pPr>
      <w:r w:rsidRPr="004118BE">
        <w:rPr>
          <w:sz w:val="24"/>
          <w:szCs w:val="24"/>
        </w:rPr>
        <w:t xml:space="preserve">2) </w:t>
      </w:r>
      <w:r w:rsidRPr="004118BE">
        <w:rPr>
          <w:sz w:val="24"/>
          <w:szCs w:val="24"/>
        </w:rPr>
        <w:tab/>
        <w:t>Bentuk Instrumen</w:t>
      </w:r>
      <w:r w:rsidRPr="004118BE">
        <w:rPr>
          <w:sz w:val="24"/>
          <w:szCs w:val="24"/>
        </w:rPr>
        <w:tab/>
        <w:t>:</w:t>
      </w:r>
      <w:r w:rsidRPr="004118BE">
        <w:rPr>
          <w:sz w:val="24"/>
          <w:szCs w:val="24"/>
        </w:rPr>
        <w:tab/>
      </w:r>
      <w:r w:rsidR="00915E79">
        <w:rPr>
          <w:sz w:val="24"/>
          <w:szCs w:val="24"/>
        </w:rPr>
        <w:t>LKPD</w:t>
      </w:r>
    </w:p>
    <w:p w:rsidR="001C7B89" w:rsidRPr="004118BE" w:rsidRDefault="001C7B89" w:rsidP="001C7B89">
      <w:pPr>
        <w:spacing w:before="60" w:after="60"/>
        <w:ind w:left="851"/>
        <w:jc w:val="both"/>
        <w:rPr>
          <w:sz w:val="24"/>
          <w:szCs w:val="24"/>
        </w:rPr>
      </w:pPr>
    </w:p>
    <w:p w:rsidR="001C7B89" w:rsidRPr="004118BE" w:rsidRDefault="001C7B89" w:rsidP="001C7B89">
      <w:pPr>
        <w:spacing w:before="60" w:after="60"/>
        <w:ind w:left="851" w:hanging="425"/>
        <w:rPr>
          <w:b/>
          <w:sz w:val="24"/>
          <w:szCs w:val="24"/>
        </w:rPr>
      </w:pPr>
      <w:r w:rsidRPr="004118BE">
        <w:rPr>
          <w:b/>
          <w:sz w:val="24"/>
          <w:szCs w:val="24"/>
        </w:rPr>
        <w:t xml:space="preserve">3. </w:t>
      </w:r>
      <w:r w:rsidRPr="004118BE">
        <w:rPr>
          <w:b/>
          <w:sz w:val="24"/>
          <w:szCs w:val="24"/>
        </w:rPr>
        <w:tab/>
        <w:t xml:space="preserve">Asesmen Sumatif </w:t>
      </w:r>
    </w:p>
    <w:p w:rsidR="001C7B89" w:rsidRPr="004118BE" w:rsidRDefault="001C7B89" w:rsidP="001C7B89">
      <w:pPr>
        <w:tabs>
          <w:tab w:val="left" w:pos="1276"/>
        </w:tabs>
        <w:spacing w:before="60" w:after="60"/>
        <w:ind w:left="851"/>
        <w:jc w:val="both"/>
        <w:rPr>
          <w:sz w:val="24"/>
          <w:szCs w:val="24"/>
        </w:rPr>
      </w:pPr>
      <w:r w:rsidRPr="004118BE">
        <w:rPr>
          <w:sz w:val="24"/>
          <w:szCs w:val="24"/>
        </w:rPr>
        <w:t xml:space="preserve">a. </w:t>
      </w:r>
      <w:r w:rsidRPr="004118BE">
        <w:rPr>
          <w:sz w:val="24"/>
          <w:szCs w:val="24"/>
        </w:rPr>
        <w:tab/>
        <w:t xml:space="preserve">Asesmen Pengetahuan </w:t>
      </w:r>
    </w:p>
    <w:p w:rsidR="001C7B89" w:rsidRPr="004118BE" w:rsidRDefault="001C7B89" w:rsidP="001C7B89">
      <w:pPr>
        <w:spacing w:before="60" w:after="60"/>
        <w:ind w:left="1276"/>
        <w:jc w:val="both"/>
        <w:rPr>
          <w:sz w:val="24"/>
          <w:szCs w:val="24"/>
        </w:rPr>
      </w:pPr>
      <w:r w:rsidRPr="004118BE">
        <w:rPr>
          <w:sz w:val="24"/>
          <w:szCs w:val="24"/>
        </w:rPr>
        <w:t xml:space="preserve">Teknik Asesmen: </w:t>
      </w:r>
    </w:p>
    <w:p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Tes </w:t>
      </w:r>
      <w:r w:rsidRPr="004118BE">
        <w:rPr>
          <w:sz w:val="24"/>
          <w:szCs w:val="24"/>
        </w:rPr>
        <w:tab/>
        <w:t xml:space="preserve">: </w:t>
      </w:r>
      <w:r w:rsidRPr="004118BE">
        <w:rPr>
          <w:sz w:val="24"/>
          <w:szCs w:val="24"/>
        </w:rPr>
        <w:tab/>
        <w:t xml:space="preserve">Tertulis </w:t>
      </w:r>
    </w:p>
    <w:p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Non Tes </w:t>
      </w:r>
      <w:r w:rsidRPr="004118BE">
        <w:rPr>
          <w:sz w:val="24"/>
          <w:szCs w:val="24"/>
        </w:rPr>
        <w:tab/>
        <w:t xml:space="preserve">: </w:t>
      </w:r>
      <w:r w:rsidRPr="004118BE">
        <w:rPr>
          <w:sz w:val="24"/>
          <w:szCs w:val="24"/>
        </w:rPr>
        <w:tab/>
        <w:t xml:space="preserve">Observasi </w:t>
      </w:r>
    </w:p>
    <w:p w:rsidR="001C7B89" w:rsidRPr="004118BE" w:rsidRDefault="001C7B89" w:rsidP="001C7B89">
      <w:pPr>
        <w:spacing w:before="60" w:after="60"/>
        <w:ind w:left="1276"/>
        <w:jc w:val="both"/>
        <w:rPr>
          <w:sz w:val="24"/>
          <w:szCs w:val="24"/>
        </w:rPr>
      </w:pPr>
      <w:r w:rsidRPr="004118BE">
        <w:rPr>
          <w:sz w:val="24"/>
          <w:szCs w:val="24"/>
        </w:rPr>
        <w:t xml:space="preserve">Bentuk Instrumen: </w:t>
      </w:r>
    </w:p>
    <w:p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Asesmen tidak tertulis</w:t>
      </w:r>
      <w:r w:rsidRPr="004118BE">
        <w:rPr>
          <w:sz w:val="24"/>
          <w:szCs w:val="24"/>
        </w:rPr>
        <w:tab/>
        <w:t>:</w:t>
      </w:r>
      <w:r w:rsidRPr="004118BE">
        <w:rPr>
          <w:sz w:val="24"/>
          <w:szCs w:val="24"/>
        </w:rPr>
        <w:tab/>
        <w:t xml:space="preserve">Daftar pertanyaan </w:t>
      </w:r>
    </w:p>
    <w:p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Asesmen tertulis </w:t>
      </w:r>
      <w:r w:rsidRPr="004118BE">
        <w:rPr>
          <w:sz w:val="24"/>
          <w:szCs w:val="24"/>
        </w:rPr>
        <w:tab/>
        <w:t xml:space="preserve">: </w:t>
      </w:r>
      <w:r w:rsidRPr="004118BE">
        <w:rPr>
          <w:sz w:val="24"/>
          <w:szCs w:val="24"/>
        </w:rPr>
        <w:tab/>
        <w:t xml:space="preserve">Jawaban singkat </w:t>
      </w:r>
    </w:p>
    <w:p w:rsidR="001C7B89" w:rsidRPr="004118BE" w:rsidRDefault="001C7B89" w:rsidP="001C7B89">
      <w:pPr>
        <w:tabs>
          <w:tab w:val="left" w:pos="1276"/>
        </w:tabs>
        <w:spacing w:before="60" w:after="60"/>
        <w:ind w:left="851"/>
        <w:jc w:val="both"/>
        <w:rPr>
          <w:sz w:val="24"/>
          <w:szCs w:val="24"/>
        </w:rPr>
      </w:pPr>
      <w:r w:rsidRPr="004118BE">
        <w:rPr>
          <w:sz w:val="24"/>
          <w:szCs w:val="24"/>
        </w:rPr>
        <w:t xml:space="preserve">b. </w:t>
      </w:r>
      <w:r w:rsidRPr="004118BE">
        <w:rPr>
          <w:sz w:val="24"/>
          <w:szCs w:val="24"/>
        </w:rPr>
        <w:tab/>
        <w:t xml:space="preserve">Asesmen Keterampilan </w:t>
      </w:r>
    </w:p>
    <w:p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Teknik Asesmen </w:t>
      </w:r>
      <w:r w:rsidRPr="004118BE">
        <w:rPr>
          <w:sz w:val="24"/>
          <w:szCs w:val="24"/>
        </w:rPr>
        <w:tab/>
        <w:t xml:space="preserve">: </w:t>
      </w:r>
      <w:r w:rsidRPr="004118BE">
        <w:rPr>
          <w:sz w:val="24"/>
          <w:szCs w:val="24"/>
        </w:rPr>
        <w:tab/>
        <w:t xml:space="preserve">Kinerja </w:t>
      </w:r>
    </w:p>
    <w:p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Bentuk Instrumen </w:t>
      </w:r>
      <w:r w:rsidRPr="004118BE">
        <w:rPr>
          <w:sz w:val="24"/>
          <w:szCs w:val="24"/>
        </w:rPr>
        <w:tab/>
        <w:t xml:space="preserve">: </w:t>
      </w:r>
      <w:r w:rsidRPr="004118BE">
        <w:rPr>
          <w:sz w:val="24"/>
          <w:szCs w:val="24"/>
        </w:rPr>
        <w:tab/>
        <w:t xml:space="preserve">Lembar Kinerja </w:t>
      </w:r>
    </w:p>
    <w:p w:rsidR="001C7B89" w:rsidRPr="004118BE" w:rsidRDefault="001C7B89" w:rsidP="001C7B89">
      <w:pPr>
        <w:spacing w:before="60" w:after="60"/>
        <w:ind w:left="851"/>
        <w:jc w:val="both"/>
        <w:rPr>
          <w:sz w:val="24"/>
          <w:szCs w:val="24"/>
        </w:rPr>
      </w:pPr>
    </w:p>
    <w:p w:rsidR="001C7B89" w:rsidRPr="004118BE" w:rsidRDefault="001C7B89" w:rsidP="001C7B89">
      <w:pPr>
        <w:spacing w:before="60" w:after="60"/>
        <w:ind w:left="851"/>
        <w:jc w:val="both"/>
        <w:rPr>
          <w:sz w:val="24"/>
          <w:szCs w:val="24"/>
        </w:rPr>
      </w:pPr>
      <w:r w:rsidRPr="004118BE">
        <w:rPr>
          <w:sz w:val="24"/>
          <w:szCs w:val="24"/>
        </w:rPr>
        <w:t>Asesmen formatif dilakukan oleh guru selama proses pembelajaran berlangsung, khususnya saat siswa melakukan kegiatan diskusi</w:t>
      </w:r>
      <w:r w:rsidR="00915E79">
        <w:rPr>
          <w:sz w:val="24"/>
          <w:szCs w:val="24"/>
        </w:rPr>
        <w:t xml:space="preserve"> (menjawab pertanyaan dengan Quizlet)</w:t>
      </w:r>
      <w:r w:rsidRPr="004118BE">
        <w:rPr>
          <w:sz w:val="24"/>
          <w:szCs w:val="24"/>
        </w:rPr>
        <w:t>, presentasi dan refleksi tertulis.</w:t>
      </w:r>
    </w:p>
    <w:p w:rsidR="001C7B89" w:rsidRDefault="001C7B89" w:rsidP="001C7B89">
      <w:pPr>
        <w:spacing w:before="60" w:after="60"/>
        <w:ind w:left="851"/>
        <w:jc w:val="both"/>
        <w:rPr>
          <w:sz w:val="24"/>
          <w:szCs w:val="24"/>
        </w:rPr>
      </w:pPr>
    </w:p>
    <w:p w:rsidR="0099481D" w:rsidRDefault="0099481D" w:rsidP="001C7B89">
      <w:pPr>
        <w:spacing w:before="60" w:after="60"/>
        <w:ind w:left="851"/>
        <w:jc w:val="both"/>
        <w:rPr>
          <w:sz w:val="24"/>
          <w:szCs w:val="24"/>
        </w:rPr>
      </w:pPr>
    </w:p>
    <w:p w:rsidR="0099481D" w:rsidRDefault="0099481D" w:rsidP="001C7B89">
      <w:pPr>
        <w:spacing w:before="60" w:after="60"/>
        <w:ind w:left="851"/>
        <w:jc w:val="both"/>
        <w:rPr>
          <w:sz w:val="24"/>
          <w:szCs w:val="24"/>
        </w:rPr>
      </w:pPr>
    </w:p>
    <w:p w:rsidR="0099481D" w:rsidRDefault="0099481D" w:rsidP="001C7B89">
      <w:pPr>
        <w:spacing w:before="60" w:after="60"/>
        <w:ind w:left="851"/>
        <w:jc w:val="both"/>
        <w:rPr>
          <w:sz w:val="24"/>
          <w:szCs w:val="24"/>
        </w:rPr>
      </w:pPr>
    </w:p>
    <w:p w:rsidR="0099481D" w:rsidRDefault="0099481D" w:rsidP="001C7B89">
      <w:pPr>
        <w:spacing w:before="60" w:after="60"/>
        <w:ind w:left="851"/>
        <w:jc w:val="both"/>
        <w:rPr>
          <w:sz w:val="24"/>
          <w:szCs w:val="24"/>
        </w:rPr>
      </w:pPr>
    </w:p>
    <w:p w:rsidR="0099481D" w:rsidRDefault="0099481D" w:rsidP="001C7B89">
      <w:pPr>
        <w:spacing w:before="60" w:after="60"/>
        <w:ind w:left="851"/>
        <w:jc w:val="both"/>
        <w:rPr>
          <w:sz w:val="24"/>
          <w:szCs w:val="24"/>
        </w:rPr>
      </w:pPr>
    </w:p>
    <w:p w:rsidR="0099481D" w:rsidRDefault="0099481D" w:rsidP="001C7B89">
      <w:pPr>
        <w:spacing w:before="60" w:after="60"/>
        <w:ind w:left="851"/>
        <w:jc w:val="both"/>
        <w:rPr>
          <w:sz w:val="24"/>
          <w:szCs w:val="24"/>
        </w:rPr>
      </w:pPr>
    </w:p>
    <w:p w:rsidR="0099481D" w:rsidRDefault="0099481D" w:rsidP="001C7B89">
      <w:pPr>
        <w:spacing w:before="60" w:after="60"/>
        <w:ind w:left="851"/>
        <w:jc w:val="both"/>
        <w:rPr>
          <w:sz w:val="24"/>
          <w:szCs w:val="24"/>
        </w:rPr>
      </w:pPr>
    </w:p>
    <w:p w:rsidR="0099481D" w:rsidRDefault="0099481D" w:rsidP="001C7B89">
      <w:pPr>
        <w:spacing w:before="60" w:after="60"/>
        <w:ind w:left="851"/>
        <w:jc w:val="both"/>
        <w:rPr>
          <w:sz w:val="24"/>
          <w:szCs w:val="24"/>
        </w:rPr>
      </w:pPr>
    </w:p>
    <w:p w:rsidR="0099481D" w:rsidRPr="004118BE" w:rsidRDefault="0099481D" w:rsidP="001C7B89">
      <w:pPr>
        <w:spacing w:before="60" w:after="60"/>
        <w:ind w:left="851"/>
        <w:jc w:val="both"/>
        <w:rPr>
          <w:sz w:val="24"/>
          <w:szCs w:val="24"/>
        </w:rPr>
      </w:pPr>
    </w:p>
    <w:p w:rsidR="001C7B89" w:rsidRPr="004118BE" w:rsidRDefault="00915E79" w:rsidP="001C7B89">
      <w:pPr>
        <w:shd w:val="clear" w:color="auto" w:fill="DAEEF3" w:themeFill="accent5" w:themeFillTint="33"/>
        <w:tabs>
          <w:tab w:val="left" w:pos="426"/>
        </w:tabs>
        <w:spacing w:before="60" w:after="60"/>
        <w:jc w:val="both"/>
        <w:rPr>
          <w:b/>
          <w:bCs/>
          <w:caps/>
          <w:sz w:val="24"/>
          <w:szCs w:val="24"/>
        </w:rPr>
      </w:pPr>
      <w:r>
        <w:rPr>
          <w:b/>
          <w:bCs/>
          <w:caps/>
          <w:sz w:val="24"/>
          <w:szCs w:val="24"/>
        </w:rPr>
        <w:t>F</w:t>
      </w:r>
      <w:r w:rsidR="001C7B89" w:rsidRPr="004118BE">
        <w:rPr>
          <w:b/>
          <w:bCs/>
          <w:caps/>
          <w:sz w:val="24"/>
          <w:szCs w:val="24"/>
        </w:rPr>
        <w:t>.</w:t>
      </w:r>
      <w:r w:rsidR="001C7B89" w:rsidRPr="004118BE">
        <w:rPr>
          <w:b/>
          <w:bCs/>
          <w:caps/>
          <w:sz w:val="24"/>
          <w:szCs w:val="24"/>
        </w:rPr>
        <w:tab/>
        <w:t>REFLEKSI GURU DAN PESERTA DIDIK</w:t>
      </w:r>
    </w:p>
    <w:p w:rsidR="001C7B89" w:rsidRPr="004118BE" w:rsidRDefault="001C7B89" w:rsidP="001C7B89">
      <w:pPr>
        <w:spacing w:before="60" w:after="60"/>
        <w:ind w:left="426"/>
        <w:rPr>
          <w:b/>
          <w:bCs/>
          <w:sz w:val="24"/>
          <w:szCs w:val="24"/>
        </w:rPr>
      </w:pPr>
      <w:r w:rsidRPr="004118BE">
        <w:rPr>
          <w:b/>
          <w:bCs/>
          <w:sz w:val="24"/>
          <w:szCs w:val="24"/>
        </w:rPr>
        <w:t>Refleksi Guru:</w:t>
      </w:r>
    </w:p>
    <w:p w:rsidR="001C7B89" w:rsidRPr="00D47A57" w:rsidRDefault="00D47A57" w:rsidP="00D47A57">
      <w:pPr>
        <w:spacing w:before="60" w:after="60"/>
        <w:ind w:left="786"/>
        <w:rPr>
          <w:rFonts w:eastAsia="Bookman Old Style"/>
          <w:sz w:val="24"/>
          <w:szCs w:val="24"/>
        </w:rPr>
      </w:pPr>
      <w:r w:rsidRPr="00D47A57">
        <w:rPr>
          <w:noProof/>
          <w:lang w:eastAsia="zh-CN"/>
        </w:rPr>
        <w:drawing>
          <wp:inline distT="0" distB="0" distL="0" distR="0" wp14:anchorId="7C9FB89D" wp14:editId="5B000C86">
            <wp:extent cx="5234305" cy="7061982"/>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9152" cy="7082013"/>
                    </a:xfrm>
                    <a:prstGeom prst="rect">
                      <a:avLst/>
                    </a:prstGeom>
                  </pic:spPr>
                </pic:pic>
              </a:graphicData>
            </a:graphic>
          </wp:inline>
        </w:drawing>
      </w:r>
    </w:p>
    <w:p w:rsidR="001C7B89" w:rsidRDefault="001C7B89" w:rsidP="001C7B89">
      <w:pPr>
        <w:spacing w:before="60" w:after="60"/>
        <w:rPr>
          <w:rFonts w:eastAsia="Bookman Old Style"/>
          <w:sz w:val="24"/>
          <w:szCs w:val="24"/>
        </w:rPr>
      </w:pPr>
    </w:p>
    <w:p w:rsidR="001C7B89" w:rsidRDefault="001C7B89" w:rsidP="001C7B89">
      <w:pPr>
        <w:spacing w:before="60" w:after="60"/>
        <w:rPr>
          <w:rFonts w:eastAsia="Bookman Old Style"/>
          <w:sz w:val="24"/>
          <w:szCs w:val="24"/>
        </w:rPr>
      </w:pPr>
    </w:p>
    <w:p w:rsidR="001C7B89" w:rsidRDefault="001C7B89" w:rsidP="001C7B89">
      <w:pPr>
        <w:spacing w:before="60" w:after="60"/>
        <w:rPr>
          <w:rFonts w:eastAsia="Bookman Old Style"/>
          <w:sz w:val="24"/>
          <w:szCs w:val="24"/>
        </w:rPr>
      </w:pPr>
    </w:p>
    <w:p w:rsidR="00915E79" w:rsidRDefault="00915E79" w:rsidP="001C7B89">
      <w:pPr>
        <w:spacing w:before="60" w:after="60"/>
        <w:rPr>
          <w:rFonts w:eastAsia="Bookman Old Style"/>
          <w:sz w:val="24"/>
          <w:szCs w:val="24"/>
        </w:rPr>
      </w:pPr>
    </w:p>
    <w:p w:rsidR="00915E79" w:rsidRDefault="00915E79" w:rsidP="001C7B89">
      <w:pPr>
        <w:spacing w:before="60" w:after="60"/>
        <w:rPr>
          <w:rFonts w:eastAsia="Bookman Old Style"/>
          <w:sz w:val="24"/>
          <w:szCs w:val="24"/>
        </w:rPr>
      </w:pPr>
    </w:p>
    <w:p w:rsidR="00915E79" w:rsidRDefault="00915E79" w:rsidP="001C7B89">
      <w:pPr>
        <w:spacing w:before="60" w:after="60"/>
        <w:rPr>
          <w:rFonts w:eastAsia="Bookman Old Style"/>
          <w:sz w:val="24"/>
          <w:szCs w:val="24"/>
        </w:rPr>
      </w:pPr>
    </w:p>
    <w:p w:rsidR="00915E79" w:rsidRDefault="00915E79" w:rsidP="001C7B89">
      <w:pPr>
        <w:spacing w:before="60" w:after="60"/>
        <w:rPr>
          <w:rFonts w:eastAsia="Bookman Old Style"/>
          <w:sz w:val="24"/>
          <w:szCs w:val="24"/>
        </w:rPr>
      </w:pPr>
    </w:p>
    <w:p w:rsidR="00915E79" w:rsidRPr="00552E13" w:rsidRDefault="00915E79" w:rsidP="001C7B89">
      <w:pPr>
        <w:spacing w:before="60" w:after="60"/>
        <w:rPr>
          <w:rFonts w:eastAsia="Bookman Old Style"/>
          <w:sz w:val="24"/>
          <w:szCs w:val="24"/>
        </w:rPr>
      </w:pPr>
    </w:p>
    <w:p w:rsidR="001C7B89" w:rsidRDefault="00D47A57" w:rsidP="00D47A57">
      <w:pPr>
        <w:spacing w:before="60" w:after="60"/>
        <w:ind w:left="426"/>
        <w:rPr>
          <w:b/>
          <w:bCs/>
          <w:sz w:val="24"/>
          <w:szCs w:val="24"/>
        </w:rPr>
      </w:pPr>
      <w:r>
        <w:rPr>
          <w:b/>
          <w:bCs/>
          <w:sz w:val="24"/>
          <w:szCs w:val="24"/>
        </w:rPr>
        <w:t>Refleksi Peserta Didik:</w:t>
      </w:r>
    </w:p>
    <w:p w:rsidR="00D47A57" w:rsidRPr="00D47A57" w:rsidRDefault="00D47A57" w:rsidP="00D47A57">
      <w:pPr>
        <w:spacing w:before="60" w:after="60"/>
        <w:ind w:left="426"/>
        <w:rPr>
          <w:b/>
          <w:bCs/>
          <w:sz w:val="24"/>
          <w:szCs w:val="24"/>
        </w:rPr>
      </w:pPr>
      <w:r>
        <w:rPr>
          <w:b/>
          <w:bCs/>
          <w:noProof/>
          <w:sz w:val="24"/>
          <w:szCs w:val="24"/>
          <w:lang w:eastAsia="zh-CN"/>
        </w:rPr>
        <w:lastRenderedPageBreak/>
        <mc:AlternateContent>
          <mc:Choice Requires="wps">
            <w:drawing>
              <wp:anchor distT="0" distB="0" distL="114300" distR="114300" simplePos="0" relativeHeight="251659264" behindDoc="0" locked="0" layoutInCell="1" allowOverlap="1">
                <wp:simplePos x="0" y="0"/>
                <wp:positionH relativeFrom="column">
                  <wp:posOffset>3080678</wp:posOffset>
                </wp:positionH>
                <wp:positionV relativeFrom="paragraph">
                  <wp:posOffset>536722</wp:posOffset>
                </wp:positionV>
                <wp:extent cx="295421" cy="246184"/>
                <wp:effectExtent l="0" t="0" r="28575" b="20955"/>
                <wp:wrapNone/>
                <wp:docPr id="7" name="Text Box 7"/>
                <wp:cNvGraphicFramePr/>
                <a:graphic xmlns:a="http://schemas.openxmlformats.org/drawingml/2006/main">
                  <a:graphicData uri="http://schemas.microsoft.com/office/word/2010/wordprocessingShape">
                    <wps:wsp>
                      <wps:cNvSpPr txBox="1"/>
                      <wps:spPr>
                        <a:xfrm>
                          <a:off x="0" y="0"/>
                          <a:ext cx="295421" cy="2461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7A57" w:rsidRPr="00D47A57" w:rsidRDefault="00D47A57">
                            <w:pPr>
                              <w:rPr>
                                <w:sz w:val="24"/>
                                <w:szCs w:val="24"/>
                              </w:rPr>
                            </w:pPr>
                            <w:r w:rsidRPr="00D47A57">
                              <w:rPr>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42.55pt;margin-top:42.25pt;width:23.25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" fillcolor="white [3201]" strokeweight=".5pt">
                <v:textbox>
                  <w:txbxContent>
                    <w:p w:rsidR="00D47A57" w:rsidRPr="00D47A57" w:rsidRDefault="00D47A57">
                      <w:pPr>
                        <w:rPr>
                          <w:sz w:val="24"/>
                          <w:szCs w:val="24"/>
                        </w:rPr>
                      </w:pPr>
                      <w:r w:rsidRPr="00D47A57">
                        <w:rPr>
                          <w:sz w:val="24"/>
                          <w:szCs w:val="24"/>
                        </w:rPr>
                        <w:t>5</w:t>
                      </w:r>
                    </w:p>
                  </w:txbxContent>
                </v:textbox>
              </v:shape>
            </w:pict>
          </mc:Fallback>
        </mc:AlternateContent>
      </w:r>
      <w:r w:rsidRPr="00D47A57">
        <w:rPr>
          <w:b/>
          <w:bCs/>
          <w:noProof/>
          <w:sz w:val="24"/>
          <w:szCs w:val="24"/>
          <w:lang w:eastAsia="zh-CN"/>
        </w:rPr>
        <w:drawing>
          <wp:inline distT="0" distB="0" distL="0" distR="0" wp14:anchorId="5F83761E" wp14:editId="28004E1F">
            <wp:extent cx="5638906" cy="82155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5984" cy="8225845"/>
                    </a:xfrm>
                    <a:prstGeom prst="rect">
                      <a:avLst/>
                    </a:prstGeom>
                  </pic:spPr>
                </pic:pic>
              </a:graphicData>
            </a:graphic>
          </wp:inline>
        </w:drawing>
      </w:r>
    </w:p>
    <w:p w:rsidR="001C7B89" w:rsidRPr="004118BE" w:rsidRDefault="001C7B89" w:rsidP="001C7B89">
      <w:pPr>
        <w:shd w:val="clear" w:color="auto" w:fill="DAEEF3" w:themeFill="accent5" w:themeFillTint="33"/>
        <w:spacing w:before="60" w:after="60"/>
        <w:jc w:val="center"/>
        <w:rPr>
          <w:b/>
          <w:bCs/>
          <w:caps/>
          <w:sz w:val="24"/>
          <w:szCs w:val="24"/>
        </w:rPr>
      </w:pPr>
      <w:r w:rsidRPr="004118BE">
        <w:rPr>
          <w:b/>
          <w:bCs/>
          <w:caps/>
          <w:sz w:val="24"/>
          <w:szCs w:val="24"/>
        </w:rPr>
        <w:t>DAFTAR PUSTAKA</w:t>
      </w:r>
    </w:p>
    <w:p w:rsidR="00F16424" w:rsidRDefault="00F16424" w:rsidP="001C7B89">
      <w:pPr>
        <w:autoSpaceDE w:val="0"/>
        <w:autoSpaceDN w:val="0"/>
        <w:adjustRightInd w:val="0"/>
        <w:spacing w:before="60" w:after="60"/>
        <w:ind w:left="567" w:hanging="567"/>
        <w:jc w:val="both"/>
        <w:rPr>
          <w:sz w:val="24"/>
          <w:szCs w:val="24"/>
        </w:rPr>
      </w:pPr>
      <w:r>
        <w:rPr>
          <w:sz w:val="24"/>
          <w:szCs w:val="24"/>
        </w:rPr>
        <w:t>Damayanti</w:t>
      </w:r>
      <w:r w:rsidR="002B721B">
        <w:rPr>
          <w:sz w:val="24"/>
          <w:szCs w:val="24"/>
        </w:rPr>
        <w:t xml:space="preserve">, </w:t>
      </w:r>
      <w:r>
        <w:rPr>
          <w:sz w:val="24"/>
          <w:szCs w:val="24"/>
        </w:rPr>
        <w:t>dkk. 2022</w:t>
      </w:r>
      <w:r w:rsidR="001C7B89">
        <w:rPr>
          <w:i/>
          <w:iCs/>
          <w:sz w:val="24"/>
          <w:szCs w:val="24"/>
        </w:rPr>
        <w:t xml:space="preserve">. </w:t>
      </w:r>
      <w:r>
        <w:rPr>
          <w:i/>
          <w:iCs/>
          <w:sz w:val="24"/>
          <w:szCs w:val="24"/>
        </w:rPr>
        <w:t>Buku Siswa English for Nusantara IX</w:t>
      </w:r>
      <w:r w:rsidR="001C7B89">
        <w:rPr>
          <w:sz w:val="24"/>
          <w:szCs w:val="24"/>
        </w:rPr>
        <w:t xml:space="preserve">. Jakarta: </w:t>
      </w:r>
      <w:r w:rsidRPr="00F16424">
        <w:rPr>
          <w:sz w:val="24"/>
          <w:szCs w:val="24"/>
        </w:rPr>
        <w:t xml:space="preserve">Kementerian Pendidikan, Kebudayaan, Riset, dan Teknologi </w:t>
      </w:r>
    </w:p>
    <w:p w:rsidR="00F16424" w:rsidRDefault="00F16424" w:rsidP="00F16424">
      <w:pPr>
        <w:autoSpaceDE w:val="0"/>
        <w:autoSpaceDN w:val="0"/>
        <w:adjustRightInd w:val="0"/>
        <w:spacing w:before="60" w:after="60"/>
        <w:ind w:left="567" w:hanging="567"/>
        <w:jc w:val="both"/>
        <w:rPr>
          <w:sz w:val="24"/>
          <w:szCs w:val="24"/>
        </w:rPr>
      </w:pPr>
      <w:r>
        <w:rPr>
          <w:sz w:val="24"/>
          <w:szCs w:val="24"/>
        </w:rPr>
        <w:lastRenderedPageBreak/>
        <w:t>Damayanti, dkk. 2022</w:t>
      </w:r>
      <w:r>
        <w:rPr>
          <w:i/>
          <w:iCs/>
          <w:sz w:val="24"/>
          <w:szCs w:val="24"/>
        </w:rPr>
        <w:t>. Buku Panduan Guru English for Nusantara IX</w:t>
      </w:r>
      <w:r>
        <w:rPr>
          <w:sz w:val="24"/>
          <w:szCs w:val="24"/>
        </w:rPr>
        <w:t xml:space="preserve">. Jakarta: </w:t>
      </w:r>
      <w:r w:rsidRPr="00F16424">
        <w:rPr>
          <w:sz w:val="24"/>
          <w:szCs w:val="24"/>
        </w:rPr>
        <w:t xml:space="preserve">Kementerian Pendidikan, Kebudayaan, Riset, dan Teknologi </w:t>
      </w:r>
    </w:p>
    <w:p w:rsidR="001C7B89" w:rsidRPr="004118BE" w:rsidRDefault="001C7B89" w:rsidP="001C7B89">
      <w:pPr>
        <w:spacing w:before="60" w:after="60"/>
        <w:jc w:val="both"/>
        <w:rPr>
          <w:b/>
          <w:bCs/>
          <w:sz w:val="24"/>
          <w:szCs w:val="24"/>
        </w:rPr>
      </w:pPr>
    </w:p>
    <w:p w:rsidR="001C7B89" w:rsidRPr="004118BE" w:rsidRDefault="001C7B89" w:rsidP="001C7B89">
      <w:pPr>
        <w:spacing w:before="60" w:after="60"/>
        <w:jc w:val="both"/>
        <w:rPr>
          <w:sz w:val="24"/>
          <w:szCs w:val="24"/>
        </w:rPr>
      </w:pPr>
    </w:p>
    <w:p w:rsidR="001C7B89" w:rsidRPr="001C7B89" w:rsidRDefault="001C7B89" w:rsidP="001C7B89"/>
    <w:sectPr w:rsidR="001C7B89" w:rsidRPr="001C7B89" w:rsidSect="00B93901">
      <w:headerReference w:type="even" r:id="rId11"/>
      <w:headerReference w:type="first" r:id="rId12"/>
      <w:type w:val="nextColumn"/>
      <w:pgSz w:w="11907" w:h="16840" w:code="9"/>
      <w:pgMar w:top="1418" w:right="992" w:bottom="1418" w:left="1418"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D96" w:rsidRDefault="003A2D96" w:rsidP="001C7B89">
      <w:r>
        <w:separator/>
      </w:r>
    </w:p>
  </w:endnote>
  <w:endnote w:type="continuationSeparator" w:id="0">
    <w:p w:rsidR="003A2D96" w:rsidRDefault="003A2D96" w:rsidP="001C7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altName w:val="Cambria"/>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D96" w:rsidRDefault="003A2D96" w:rsidP="001C7B89">
      <w:r>
        <w:separator/>
      </w:r>
    </w:p>
  </w:footnote>
  <w:footnote w:type="continuationSeparator" w:id="0">
    <w:p w:rsidR="003A2D96" w:rsidRDefault="003A2D96" w:rsidP="001C7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951" w:rsidRDefault="003A2D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61235" o:spid="_x0000_s2050" type="#_x0000_t75" style="position:absolute;margin-left:0;margin-top:0;width:595.35pt;height:842.1pt;z-index:-251657216;mso-position-horizontal:center;mso-position-horizontal-relative:margin;mso-position-vertical:center;mso-position-vertical-relative:margin" o:allowincell="f">
          <v:imagedata r:id="rId1" o:title="jpg_20240111_220336_000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951" w:rsidRDefault="003A2D9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61234" o:spid="_x0000_s2049" type="#_x0000_t75" style="position:absolute;margin-left:0;margin-top:0;width:595.35pt;height:842.1pt;z-index:-251658240;mso-position-horizontal:center;mso-position-horizontal-relative:margin;mso-position-vertical:center;mso-position-vertical-relative:margin" o:allowincell="f">
          <v:imagedata r:id="rId1" o:title="jpg_20240111_220336_000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61015"/>
    <w:multiLevelType w:val="hybridMultilevel"/>
    <w:tmpl w:val="FBEAC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B3B89"/>
    <w:multiLevelType w:val="hybridMultilevel"/>
    <w:tmpl w:val="F6165F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F5B0F"/>
    <w:multiLevelType w:val="hybridMultilevel"/>
    <w:tmpl w:val="1E8A19C8"/>
    <w:lvl w:ilvl="0" w:tplc="281C1B1A">
      <w:start w:val="60"/>
      <w:numFmt w:val="decimal"/>
      <w:lvlText w:val="%1"/>
      <w:lvlJc w:val="left"/>
      <w:pPr>
        <w:ind w:left="420" w:hanging="360"/>
      </w:pPr>
      <w:rPr>
        <w:rFonts w:hint="default"/>
        <w:b w:val="0"/>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3">
    <w:nsid w:val="0BAB4796"/>
    <w:multiLevelType w:val="hybridMultilevel"/>
    <w:tmpl w:val="ED28D7F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0F5B42F3"/>
    <w:multiLevelType w:val="hybridMultilevel"/>
    <w:tmpl w:val="FFF85EFC"/>
    <w:lvl w:ilvl="0" w:tplc="A5427132">
      <w:start w:val="60"/>
      <w:numFmt w:val="bullet"/>
      <w:lvlText w:val="-"/>
      <w:lvlJc w:val="left"/>
      <w:pPr>
        <w:ind w:left="1440" w:hanging="360"/>
      </w:pPr>
      <w:rPr>
        <w:rFonts w:ascii="Times New Roman" w:eastAsia="Times New Roman" w:hAnsi="Times New Roman" w:cs="Times New Roman" w:hint="default"/>
        <w:b w:val="0"/>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
    <w:nsid w:val="114D5AAB"/>
    <w:multiLevelType w:val="hybridMultilevel"/>
    <w:tmpl w:val="ACC460A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nsid w:val="12127EBB"/>
    <w:multiLevelType w:val="hybridMultilevel"/>
    <w:tmpl w:val="5A0E3040"/>
    <w:lvl w:ilvl="0" w:tplc="6AB6590E">
      <w:start w:val="7"/>
      <w:numFmt w:val="upperLetter"/>
      <w:lvlText w:val="%1."/>
      <w:lvlJc w:val="left"/>
      <w:pPr>
        <w:ind w:left="4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395022B"/>
    <w:multiLevelType w:val="hybridMultilevel"/>
    <w:tmpl w:val="81BE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F72A96"/>
    <w:multiLevelType w:val="hybridMultilevel"/>
    <w:tmpl w:val="0C42959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nsid w:val="16E21067"/>
    <w:multiLevelType w:val="hybridMultilevel"/>
    <w:tmpl w:val="0A5CD02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16E4640C"/>
    <w:multiLevelType w:val="hybridMultilevel"/>
    <w:tmpl w:val="A470D272"/>
    <w:lvl w:ilvl="0" w:tplc="A5427132">
      <w:start w:val="60"/>
      <w:numFmt w:val="bullet"/>
      <w:lvlText w:val="-"/>
      <w:lvlJc w:val="left"/>
      <w:pPr>
        <w:ind w:left="1210" w:hanging="360"/>
      </w:pPr>
      <w:rPr>
        <w:rFonts w:ascii="Times New Roman" w:eastAsia="Times New Roman" w:hAnsi="Times New Roman" w:cs="Times New Roman" w:hint="default"/>
        <w:b w:val="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177C36F0"/>
    <w:multiLevelType w:val="hybridMultilevel"/>
    <w:tmpl w:val="8340D646"/>
    <w:lvl w:ilvl="0" w:tplc="03646CE4">
      <w:start w:val="1"/>
      <w:numFmt w:val="bullet"/>
      <w:lvlText w:val=""/>
      <w:lvlJc w:val="left"/>
      <w:pPr>
        <w:tabs>
          <w:tab w:val="num" w:pos="720"/>
        </w:tabs>
        <w:ind w:left="720" w:hanging="360"/>
      </w:pPr>
      <w:rPr>
        <w:rFonts w:ascii="Symbol" w:hAnsi="Symbol"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FE25380"/>
    <w:multiLevelType w:val="hybridMultilevel"/>
    <w:tmpl w:val="4AD439F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nsid w:val="30810D38"/>
    <w:multiLevelType w:val="hybridMultilevel"/>
    <w:tmpl w:val="B8EE1A16"/>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336614D9"/>
    <w:multiLevelType w:val="hybridMultilevel"/>
    <w:tmpl w:val="676AD7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4AF64E6"/>
    <w:multiLevelType w:val="hybridMultilevel"/>
    <w:tmpl w:val="24B48D6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nsid w:val="375F0908"/>
    <w:multiLevelType w:val="hybridMultilevel"/>
    <w:tmpl w:val="274AAE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nsid w:val="3CF675D5"/>
    <w:multiLevelType w:val="hybridMultilevel"/>
    <w:tmpl w:val="A0602BF2"/>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3F875918"/>
    <w:multiLevelType w:val="hybridMultilevel"/>
    <w:tmpl w:val="4FE42F48"/>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49C25499"/>
    <w:multiLevelType w:val="hybridMultilevel"/>
    <w:tmpl w:val="72663DAA"/>
    <w:lvl w:ilvl="0" w:tplc="0572610E">
      <w:numFmt w:val="bullet"/>
      <w:lvlText w:val=""/>
      <w:lvlJc w:val="left"/>
      <w:pPr>
        <w:ind w:left="827" w:hanging="360"/>
      </w:pPr>
      <w:rPr>
        <w:rFonts w:ascii="Wingdings" w:eastAsia="Wingdings" w:hAnsi="Wingdings" w:cs="Wingdings" w:hint="default"/>
        <w:w w:val="100"/>
        <w:sz w:val="24"/>
        <w:szCs w:val="24"/>
        <w:lang w:eastAsia="en-US" w:bidi="ar-SA"/>
      </w:rPr>
    </w:lvl>
    <w:lvl w:ilvl="1" w:tplc="F11EA686">
      <w:numFmt w:val="bullet"/>
      <w:lvlText w:val="•"/>
      <w:lvlJc w:val="left"/>
      <w:pPr>
        <w:ind w:left="1672" w:hanging="360"/>
      </w:pPr>
      <w:rPr>
        <w:lang w:eastAsia="en-US" w:bidi="ar-SA"/>
      </w:rPr>
    </w:lvl>
    <w:lvl w:ilvl="2" w:tplc="104A6CFE">
      <w:numFmt w:val="bullet"/>
      <w:lvlText w:val="•"/>
      <w:lvlJc w:val="left"/>
      <w:pPr>
        <w:ind w:left="2524" w:hanging="360"/>
      </w:pPr>
      <w:rPr>
        <w:lang w:eastAsia="en-US" w:bidi="ar-SA"/>
      </w:rPr>
    </w:lvl>
    <w:lvl w:ilvl="3" w:tplc="E33C026C">
      <w:numFmt w:val="bullet"/>
      <w:lvlText w:val="•"/>
      <w:lvlJc w:val="left"/>
      <w:pPr>
        <w:ind w:left="3376" w:hanging="360"/>
      </w:pPr>
      <w:rPr>
        <w:lang w:eastAsia="en-US" w:bidi="ar-SA"/>
      </w:rPr>
    </w:lvl>
    <w:lvl w:ilvl="4" w:tplc="4600E0E4">
      <w:numFmt w:val="bullet"/>
      <w:lvlText w:val="•"/>
      <w:lvlJc w:val="left"/>
      <w:pPr>
        <w:ind w:left="4229" w:hanging="360"/>
      </w:pPr>
      <w:rPr>
        <w:lang w:eastAsia="en-US" w:bidi="ar-SA"/>
      </w:rPr>
    </w:lvl>
    <w:lvl w:ilvl="5" w:tplc="4A981648">
      <w:numFmt w:val="bullet"/>
      <w:lvlText w:val="•"/>
      <w:lvlJc w:val="left"/>
      <w:pPr>
        <w:ind w:left="5081" w:hanging="360"/>
      </w:pPr>
      <w:rPr>
        <w:lang w:eastAsia="en-US" w:bidi="ar-SA"/>
      </w:rPr>
    </w:lvl>
    <w:lvl w:ilvl="6" w:tplc="0BC2558C">
      <w:numFmt w:val="bullet"/>
      <w:lvlText w:val="•"/>
      <w:lvlJc w:val="left"/>
      <w:pPr>
        <w:ind w:left="5933" w:hanging="360"/>
      </w:pPr>
      <w:rPr>
        <w:lang w:eastAsia="en-US" w:bidi="ar-SA"/>
      </w:rPr>
    </w:lvl>
    <w:lvl w:ilvl="7" w:tplc="441C3B5A">
      <w:numFmt w:val="bullet"/>
      <w:lvlText w:val="•"/>
      <w:lvlJc w:val="left"/>
      <w:pPr>
        <w:ind w:left="6786" w:hanging="360"/>
      </w:pPr>
      <w:rPr>
        <w:lang w:eastAsia="en-US" w:bidi="ar-SA"/>
      </w:rPr>
    </w:lvl>
    <w:lvl w:ilvl="8" w:tplc="3E8CED2C">
      <w:numFmt w:val="bullet"/>
      <w:lvlText w:val="•"/>
      <w:lvlJc w:val="left"/>
      <w:pPr>
        <w:ind w:left="7638" w:hanging="360"/>
      </w:pPr>
      <w:rPr>
        <w:lang w:eastAsia="en-US" w:bidi="ar-SA"/>
      </w:rPr>
    </w:lvl>
  </w:abstractNum>
  <w:abstractNum w:abstractNumId="20">
    <w:nsid w:val="55351115"/>
    <w:multiLevelType w:val="hybridMultilevel"/>
    <w:tmpl w:val="E74617A4"/>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nsid w:val="5F406E94"/>
    <w:multiLevelType w:val="hybridMultilevel"/>
    <w:tmpl w:val="13366444"/>
    <w:lvl w:ilvl="0" w:tplc="032E6458">
      <w:start w:val="40"/>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nsid w:val="60321C2E"/>
    <w:multiLevelType w:val="hybridMultilevel"/>
    <w:tmpl w:val="B802A06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nsid w:val="64FC56A2"/>
    <w:multiLevelType w:val="hybridMultilevel"/>
    <w:tmpl w:val="ABD826B0"/>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69AC4130"/>
    <w:multiLevelType w:val="hybridMultilevel"/>
    <w:tmpl w:val="17F2178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nsid w:val="69CC7578"/>
    <w:multiLevelType w:val="hybridMultilevel"/>
    <w:tmpl w:val="327050DA"/>
    <w:lvl w:ilvl="0" w:tplc="38090001">
      <w:start w:val="1"/>
      <w:numFmt w:val="bullet"/>
      <w:lvlText w:val=""/>
      <w:lvlJc w:val="left"/>
      <w:pPr>
        <w:ind w:left="720" w:hanging="360"/>
      </w:pPr>
      <w:rPr>
        <w:rFonts w:ascii="Symbol" w:hAnsi="Symbol" w:hint="default"/>
        <w:w w:val="100"/>
        <w:sz w:val="24"/>
        <w:szCs w:val="24"/>
        <w:lang w:eastAsia="en-US" w:bidi="ar-S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nsid w:val="6A033127"/>
    <w:multiLevelType w:val="hybridMultilevel"/>
    <w:tmpl w:val="0EB0E29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nsid w:val="6BCB2A16"/>
    <w:multiLevelType w:val="hybridMultilevel"/>
    <w:tmpl w:val="9E3257B4"/>
    <w:lvl w:ilvl="0" w:tplc="0A804590">
      <w:numFmt w:val="bullet"/>
      <w:lvlText w:val=""/>
      <w:lvlJc w:val="left"/>
      <w:pPr>
        <w:ind w:left="786" w:hanging="360"/>
      </w:pPr>
      <w:rPr>
        <w:rFonts w:ascii="Wingdings" w:eastAsia="Wingdings" w:hAnsi="Wingdings" w:cs="Wingdings" w:hint="default"/>
        <w:w w:val="100"/>
        <w:sz w:val="24"/>
        <w:szCs w:val="24"/>
        <w:lang w:eastAsia="en-US" w:bidi="ar-SA"/>
      </w:rPr>
    </w:lvl>
    <w:lvl w:ilvl="1" w:tplc="3118C342">
      <w:numFmt w:val="bullet"/>
      <w:lvlText w:val="•"/>
      <w:lvlJc w:val="left"/>
      <w:pPr>
        <w:ind w:left="1631" w:hanging="360"/>
      </w:pPr>
      <w:rPr>
        <w:lang w:eastAsia="en-US" w:bidi="ar-SA"/>
      </w:rPr>
    </w:lvl>
    <w:lvl w:ilvl="2" w:tplc="63005B30">
      <w:numFmt w:val="bullet"/>
      <w:lvlText w:val="•"/>
      <w:lvlJc w:val="left"/>
      <w:pPr>
        <w:ind w:left="2483" w:hanging="360"/>
      </w:pPr>
      <w:rPr>
        <w:lang w:eastAsia="en-US" w:bidi="ar-SA"/>
      </w:rPr>
    </w:lvl>
    <w:lvl w:ilvl="3" w:tplc="A5843E6E">
      <w:numFmt w:val="bullet"/>
      <w:lvlText w:val="•"/>
      <w:lvlJc w:val="left"/>
      <w:pPr>
        <w:ind w:left="3335" w:hanging="360"/>
      </w:pPr>
      <w:rPr>
        <w:lang w:eastAsia="en-US" w:bidi="ar-SA"/>
      </w:rPr>
    </w:lvl>
    <w:lvl w:ilvl="4" w:tplc="6B4256F4">
      <w:numFmt w:val="bullet"/>
      <w:lvlText w:val="•"/>
      <w:lvlJc w:val="left"/>
      <w:pPr>
        <w:ind w:left="4187" w:hanging="360"/>
      </w:pPr>
      <w:rPr>
        <w:lang w:eastAsia="en-US" w:bidi="ar-SA"/>
      </w:rPr>
    </w:lvl>
    <w:lvl w:ilvl="5" w:tplc="559486D0">
      <w:numFmt w:val="bullet"/>
      <w:lvlText w:val="•"/>
      <w:lvlJc w:val="left"/>
      <w:pPr>
        <w:ind w:left="5040" w:hanging="360"/>
      </w:pPr>
      <w:rPr>
        <w:lang w:eastAsia="en-US" w:bidi="ar-SA"/>
      </w:rPr>
    </w:lvl>
    <w:lvl w:ilvl="6" w:tplc="5CD270BE">
      <w:numFmt w:val="bullet"/>
      <w:lvlText w:val="•"/>
      <w:lvlJc w:val="left"/>
      <w:pPr>
        <w:ind w:left="5892" w:hanging="360"/>
      </w:pPr>
      <w:rPr>
        <w:lang w:eastAsia="en-US" w:bidi="ar-SA"/>
      </w:rPr>
    </w:lvl>
    <w:lvl w:ilvl="7" w:tplc="BE4AACCC">
      <w:numFmt w:val="bullet"/>
      <w:lvlText w:val="•"/>
      <w:lvlJc w:val="left"/>
      <w:pPr>
        <w:ind w:left="6744" w:hanging="360"/>
      </w:pPr>
      <w:rPr>
        <w:lang w:eastAsia="en-US" w:bidi="ar-SA"/>
      </w:rPr>
    </w:lvl>
    <w:lvl w:ilvl="8" w:tplc="B6C88F5E">
      <w:numFmt w:val="bullet"/>
      <w:lvlText w:val="•"/>
      <w:lvlJc w:val="left"/>
      <w:pPr>
        <w:ind w:left="7596" w:hanging="360"/>
      </w:pPr>
      <w:rPr>
        <w:lang w:eastAsia="en-US" w:bidi="ar-SA"/>
      </w:rPr>
    </w:lvl>
  </w:abstractNum>
  <w:abstractNum w:abstractNumId="28">
    <w:nsid w:val="71C2781A"/>
    <w:multiLevelType w:val="hybridMultilevel"/>
    <w:tmpl w:val="D0B400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8202F3C"/>
    <w:multiLevelType w:val="hybridMultilevel"/>
    <w:tmpl w:val="D4F2DAD4"/>
    <w:lvl w:ilvl="0" w:tplc="38090001">
      <w:start w:val="1"/>
      <w:numFmt w:val="bullet"/>
      <w:lvlText w:val=""/>
      <w:lvlJc w:val="left"/>
      <w:pPr>
        <w:ind w:left="720" w:hanging="360"/>
      </w:pPr>
      <w:rPr>
        <w:rFonts w:ascii="Symbol" w:hAnsi="Symbol" w:hint="default"/>
        <w:w w:val="100"/>
        <w:sz w:val="24"/>
        <w:szCs w:val="24"/>
        <w:lang w:eastAsia="en-US" w:bidi="ar-S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nsid w:val="7936520C"/>
    <w:multiLevelType w:val="hybridMultilevel"/>
    <w:tmpl w:val="8BC2232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nsid w:val="79A86F90"/>
    <w:multiLevelType w:val="hybridMultilevel"/>
    <w:tmpl w:val="91388DA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nsid w:val="7F344D76"/>
    <w:multiLevelType w:val="hybridMultilevel"/>
    <w:tmpl w:val="2C4E382A"/>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1"/>
  </w:num>
  <w:num w:numId="2">
    <w:abstractNumId w:val="11"/>
  </w:num>
  <w:num w:numId="3">
    <w:abstractNumId w:val="7"/>
  </w:num>
  <w:num w:numId="4">
    <w:abstractNumId w:val="3"/>
  </w:num>
  <w:num w:numId="5">
    <w:abstractNumId w:val="14"/>
  </w:num>
  <w:num w:numId="6">
    <w:abstractNumId w:val="13"/>
  </w:num>
  <w:num w:numId="7">
    <w:abstractNumId w:val="20"/>
  </w:num>
  <w:num w:numId="8">
    <w:abstractNumId w:val="17"/>
  </w:num>
  <w:num w:numId="9">
    <w:abstractNumId w:val="23"/>
  </w:num>
  <w:num w:numId="10">
    <w:abstractNumId w:val="32"/>
  </w:num>
  <w:num w:numId="11">
    <w:abstractNumId w:val="18"/>
  </w:num>
  <w:num w:numId="12">
    <w:abstractNumId w:val="0"/>
  </w:num>
  <w:num w:numId="13">
    <w:abstractNumId w:val="19"/>
  </w:num>
  <w:num w:numId="14">
    <w:abstractNumId w:val="27"/>
  </w:num>
  <w:num w:numId="15">
    <w:abstractNumId w:val="25"/>
  </w:num>
  <w:num w:numId="16">
    <w:abstractNumId w:val="30"/>
  </w:num>
  <w:num w:numId="17">
    <w:abstractNumId w:val="10"/>
  </w:num>
  <w:num w:numId="18">
    <w:abstractNumId w:val="24"/>
  </w:num>
  <w:num w:numId="19">
    <w:abstractNumId w:val="16"/>
  </w:num>
  <w:num w:numId="20">
    <w:abstractNumId w:val="12"/>
  </w:num>
  <w:num w:numId="21">
    <w:abstractNumId w:val="5"/>
  </w:num>
  <w:num w:numId="22">
    <w:abstractNumId w:val="29"/>
  </w:num>
  <w:num w:numId="23">
    <w:abstractNumId w:val="4"/>
  </w:num>
  <w:num w:numId="24">
    <w:abstractNumId w:val="22"/>
  </w:num>
  <w:num w:numId="25">
    <w:abstractNumId w:val="9"/>
  </w:num>
  <w:num w:numId="26">
    <w:abstractNumId w:val="2"/>
  </w:num>
  <w:num w:numId="27">
    <w:abstractNumId w:val="8"/>
  </w:num>
  <w:num w:numId="28">
    <w:abstractNumId w:val="26"/>
  </w:num>
  <w:num w:numId="29">
    <w:abstractNumId w:val="31"/>
  </w:num>
  <w:num w:numId="30">
    <w:abstractNumId w:val="15"/>
  </w:num>
  <w:num w:numId="31">
    <w:abstractNumId w:val="6"/>
  </w:num>
  <w:num w:numId="32">
    <w:abstractNumId w:val="28"/>
  </w:num>
  <w:num w:numId="33">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20"/>
  <w:drawingGridHorizontalSpacing w:val="10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612"/>
    <w:rsid w:val="000065B6"/>
    <w:rsid w:val="0001012E"/>
    <w:rsid w:val="0003138B"/>
    <w:rsid w:val="00037822"/>
    <w:rsid w:val="00063ABF"/>
    <w:rsid w:val="00067412"/>
    <w:rsid w:val="00071CCD"/>
    <w:rsid w:val="0007221E"/>
    <w:rsid w:val="000A34B6"/>
    <w:rsid w:val="000C410E"/>
    <w:rsid w:val="000D3F4D"/>
    <w:rsid w:val="00104B67"/>
    <w:rsid w:val="001076C1"/>
    <w:rsid w:val="00115C13"/>
    <w:rsid w:val="00125EA2"/>
    <w:rsid w:val="0013242A"/>
    <w:rsid w:val="001326B2"/>
    <w:rsid w:val="00153FB3"/>
    <w:rsid w:val="00161612"/>
    <w:rsid w:val="00171131"/>
    <w:rsid w:val="0018289A"/>
    <w:rsid w:val="001843DA"/>
    <w:rsid w:val="0018665E"/>
    <w:rsid w:val="001B47F4"/>
    <w:rsid w:val="001B65EC"/>
    <w:rsid w:val="001C0DFB"/>
    <w:rsid w:val="001C4762"/>
    <w:rsid w:val="001C7B89"/>
    <w:rsid w:val="001D1A2B"/>
    <w:rsid w:val="001D6963"/>
    <w:rsid w:val="001E291A"/>
    <w:rsid w:val="001F1A08"/>
    <w:rsid w:val="00206E77"/>
    <w:rsid w:val="002368F0"/>
    <w:rsid w:val="00240DFA"/>
    <w:rsid w:val="002559DA"/>
    <w:rsid w:val="002667D1"/>
    <w:rsid w:val="002965ED"/>
    <w:rsid w:val="00296671"/>
    <w:rsid w:val="0029797A"/>
    <w:rsid w:val="002A3892"/>
    <w:rsid w:val="002B3D6A"/>
    <w:rsid w:val="002B721B"/>
    <w:rsid w:val="002C0CA6"/>
    <w:rsid w:val="002E1B30"/>
    <w:rsid w:val="002E572C"/>
    <w:rsid w:val="002E6CE7"/>
    <w:rsid w:val="002F2B1B"/>
    <w:rsid w:val="002F34D3"/>
    <w:rsid w:val="002F6861"/>
    <w:rsid w:val="00306D10"/>
    <w:rsid w:val="0035587B"/>
    <w:rsid w:val="00357B15"/>
    <w:rsid w:val="0036717B"/>
    <w:rsid w:val="00395BE7"/>
    <w:rsid w:val="003A2D96"/>
    <w:rsid w:val="003A6C79"/>
    <w:rsid w:val="003B670E"/>
    <w:rsid w:val="003E15D9"/>
    <w:rsid w:val="003E331F"/>
    <w:rsid w:val="003E43B1"/>
    <w:rsid w:val="003F641A"/>
    <w:rsid w:val="003F6F2E"/>
    <w:rsid w:val="004118BE"/>
    <w:rsid w:val="00422A74"/>
    <w:rsid w:val="00424AC9"/>
    <w:rsid w:val="0042753B"/>
    <w:rsid w:val="00427DDB"/>
    <w:rsid w:val="004506BD"/>
    <w:rsid w:val="00451F0E"/>
    <w:rsid w:val="00454A9F"/>
    <w:rsid w:val="004643B4"/>
    <w:rsid w:val="0049228C"/>
    <w:rsid w:val="004A08B3"/>
    <w:rsid w:val="004A1167"/>
    <w:rsid w:val="004A7008"/>
    <w:rsid w:val="004C0C5F"/>
    <w:rsid w:val="004E4A5D"/>
    <w:rsid w:val="004E6A91"/>
    <w:rsid w:val="004F1CA9"/>
    <w:rsid w:val="004F4353"/>
    <w:rsid w:val="0050255A"/>
    <w:rsid w:val="005069C6"/>
    <w:rsid w:val="0051757F"/>
    <w:rsid w:val="00535B89"/>
    <w:rsid w:val="00537D22"/>
    <w:rsid w:val="00551E8A"/>
    <w:rsid w:val="00552E13"/>
    <w:rsid w:val="00552E4D"/>
    <w:rsid w:val="00556D7E"/>
    <w:rsid w:val="00560E7F"/>
    <w:rsid w:val="005638FA"/>
    <w:rsid w:val="005660F3"/>
    <w:rsid w:val="00595C80"/>
    <w:rsid w:val="00595F22"/>
    <w:rsid w:val="005C1411"/>
    <w:rsid w:val="005D582E"/>
    <w:rsid w:val="005E1715"/>
    <w:rsid w:val="005E3114"/>
    <w:rsid w:val="005F660B"/>
    <w:rsid w:val="006021AA"/>
    <w:rsid w:val="00616947"/>
    <w:rsid w:val="00616BD8"/>
    <w:rsid w:val="006176FD"/>
    <w:rsid w:val="006258A8"/>
    <w:rsid w:val="00643606"/>
    <w:rsid w:val="00645095"/>
    <w:rsid w:val="00660660"/>
    <w:rsid w:val="00671A0D"/>
    <w:rsid w:val="00674245"/>
    <w:rsid w:val="00685B49"/>
    <w:rsid w:val="006A1A0F"/>
    <w:rsid w:val="006A2C2F"/>
    <w:rsid w:val="006A357C"/>
    <w:rsid w:val="006D02EA"/>
    <w:rsid w:val="006D1EE1"/>
    <w:rsid w:val="006D2E36"/>
    <w:rsid w:val="00703AF1"/>
    <w:rsid w:val="00724769"/>
    <w:rsid w:val="0076732D"/>
    <w:rsid w:val="00785A31"/>
    <w:rsid w:val="0079133A"/>
    <w:rsid w:val="00796FF3"/>
    <w:rsid w:val="007A0A97"/>
    <w:rsid w:val="007C7248"/>
    <w:rsid w:val="007E3BC8"/>
    <w:rsid w:val="00800FE8"/>
    <w:rsid w:val="00804FD5"/>
    <w:rsid w:val="00810706"/>
    <w:rsid w:val="00813AA1"/>
    <w:rsid w:val="00816111"/>
    <w:rsid w:val="008164C9"/>
    <w:rsid w:val="00822D24"/>
    <w:rsid w:val="00830388"/>
    <w:rsid w:val="00830571"/>
    <w:rsid w:val="0085537F"/>
    <w:rsid w:val="008615BA"/>
    <w:rsid w:val="00866E14"/>
    <w:rsid w:val="00870F26"/>
    <w:rsid w:val="00876090"/>
    <w:rsid w:val="008907AD"/>
    <w:rsid w:val="008E3FD9"/>
    <w:rsid w:val="008F44DF"/>
    <w:rsid w:val="008F491E"/>
    <w:rsid w:val="008F4E67"/>
    <w:rsid w:val="009132A6"/>
    <w:rsid w:val="00915E1F"/>
    <w:rsid w:val="00915E79"/>
    <w:rsid w:val="00923623"/>
    <w:rsid w:val="009266B0"/>
    <w:rsid w:val="0096332D"/>
    <w:rsid w:val="00964B23"/>
    <w:rsid w:val="0099481D"/>
    <w:rsid w:val="009A0D93"/>
    <w:rsid w:val="009B3B80"/>
    <w:rsid w:val="009C3F73"/>
    <w:rsid w:val="009D015C"/>
    <w:rsid w:val="00A10C02"/>
    <w:rsid w:val="00A12BC6"/>
    <w:rsid w:val="00A44514"/>
    <w:rsid w:val="00A44841"/>
    <w:rsid w:val="00A644C0"/>
    <w:rsid w:val="00A654BC"/>
    <w:rsid w:val="00A72C15"/>
    <w:rsid w:val="00A93EEE"/>
    <w:rsid w:val="00A9578D"/>
    <w:rsid w:val="00AB33F7"/>
    <w:rsid w:val="00AB3D57"/>
    <w:rsid w:val="00AB4F5A"/>
    <w:rsid w:val="00AC3C84"/>
    <w:rsid w:val="00AE2E13"/>
    <w:rsid w:val="00B01AAD"/>
    <w:rsid w:val="00B109BB"/>
    <w:rsid w:val="00B259FF"/>
    <w:rsid w:val="00B33A41"/>
    <w:rsid w:val="00B356D8"/>
    <w:rsid w:val="00B50582"/>
    <w:rsid w:val="00B74C76"/>
    <w:rsid w:val="00B8308E"/>
    <w:rsid w:val="00B93901"/>
    <w:rsid w:val="00BB3951"/>
    <w:rsid w:val="00BB4836"/>
    <w:rsid w:val="00BB4F1F"/>
    <w:rsid w:val="00BE0A1F"/>
    <w:rsid w:val="00C15F0C"/>
    <w:rsid w:val="00C2059A"/>
    <w:rsid w:val="00C23CB9"/>
    <w:rsid w:val="00C314D1"/>
    <w:rsid w:val="00C452CA"/>
    <w:rsid w:val="00C45AD0"/>
    <w:rsid w:val="00C52835"/>
    <w:rsid w:val="00C6232C"/>
    <w:rsid w:val="00C8508B"/>
    <w:rsid w:val="00CA38BC"/>
    <w:rsid w:val="00CC0431"/>
    <w:rsid w:val="00CC546E"/>
    <w:rsid w:val="00CC59BD"/>
    <w:rsid w:val="00D14241"/>
    <w:rsid w:val="00D17FC1"/>
    <w:rsid w:val="00D25526"/>
    <w:rsid w:val="00D37560"/>
    <w:rsid w:val="00D47A57"/>
    <w:rsid w:val="00D5272A"/>
    <w:rsid w:val="00D546E0"/>
    <w:rsid w:val="00D57D8F"/>
    <w:rsid w:val="00D61930"/>
    <w:rsid w:val="00D6218A"/>
    <w:rsid w:val="00D762FC"/>
    <w:rsid w:val="00DA3118"/>
    <w:rsid w:val="00DC56DD"/>
    <w:rsid w:val="00DF49DD"/>
    <w:rsid w:val="00DF6E13"/>
    <w:rsid w:val="00E12C12"/>
    <w:rsid w:val="00E16E50"/>
    <w:rsid w:val="00E32630"/>
    <w:rsid w:val="00E32A74"/>
    <w:rsid w:val="00E42424"/>
    <w:rsid w:val="00E550B0"/>
    <w:rsid w:val="00E65727"/>
    <w:rsid w:val="00E80E7B"/>
    <w:rsid w:val="00E8297D"/>
    <w:rsid w:val="00E91F7D"/>
    <w:rsid w:val="00E95C79"/>
    <w:rsid w:val="00E95E1E"/>
    <w:rsid w:val="00E972D2"/>
    <w:rsid w:val="00EC3168"/>
    <w:rsid w:val="00F16424"/>
    <w:rsid w:val="00F223BE"/>
    <w:rsid w:val="00F24214"/>
    <w:rsid w:val="00F24C6F"/>
    <w:rsid w:val="00F32457"/>
    <w:rsid w:val="00F327F7"/>
    <w:rsid w:val="00F34DA9"/>
    <w:rsid w:val="00F531E2"/>
    <w:rsid w:val="00F54931"/>
    <w:rsid w:val="00F77C44"/>
    <w:rsid w:val="00F82FED"/>
    <w:rsid w:val="00F87C7C"/>
    <w:rsid w:val="00F952ED"/>
    <w:rsid w:val="00F95F37"/>
    <w:rsid w:val="00F96A2B"/>
    <w:rsid w:val="00FB43B5"/>
    <w:rsid w:val="00FC77A9"/>
    <w:rsid w:val="00FD2F57"/>
    <w:rsid w:val="00FD3458"/>
    <w:rsid w:val="00FD52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BD05E2D4-E806-4BED-A4E5-0B87097A3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aliases w:val="Body of text,Colorful List - Accent 11,List Paragraph1,Body of text+1,Body of text+2,Body of text+3,List Paragraph11,HEADING 1,Medium Grid 1 - Accent 21,soal jawab,Body of textCxSp,List Paragraph Char Char Char,List Paragraph Char Char"/>
    <w:basedOn w:val="Normal"/>
    <w:link w:val="ListParagraphChar"/>
    <w:uiPriority w:val="34"/>
    <w:qFormat/>
    <w:rsid w:val="00A654BC"/>
    <w:pPr>
      <w:ind w:left="720"/>
      <w:contextualSpacing/>
    </w:pPr>
  </w:style>
  <w:style w:type="paragraph" w:customStyle="1" w:styleId="Default">
    <w:name w:val="Default"/>
    <w:rsid w:val="00DF49DD"/>
    <w:pPr>
      <w:autoSpaceDE w:val="0"/>
      <w:autoSpaceDN w:val="0"/>
      <w:adjustRightInd w:val="0"/>
    </w:pPr>
    <w:rPr>
      <w:rFonts w:ascii="Bookman Old Style" w:hAnsi="Bookman Old Style" w:cs="Bookman Old Style"/>
      <w:color w:val="000000"/>
      <w:sz w:val="24"/>
      <w:szCs w:val="24"/>
    </w:rPr>
  </w:style>
  <w:style w:type="table" w:styleId="TableGrid">
    <w:name w:val="Table Grid"/>
    <w:aliases w:val="Tabel"/>
    <w:basedOn w:val="TableNormal"/>
    <w:uiPriority w:val="39"/>
    <w:rsid w:val="0035587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D3458"/>
    <w:rPr>
      <w:rFonts w:ascii="Tahoma" w:hAnsi="Tahoma" w:cs="Tahoma"/>
      <w:sz w:val="16"/>
      <w:szCs w:val="16"/>
    </w:rPr>
  </w:style>
  <w:style w:type="character" w:customStyle="1" w:styleId="BalloonTextChar">
    <w:name w:val="Balloon Text Char"/>
    <w:basedOn w:val="DefaultParagraphFont"/>
    <w:link w:val="BalloonText"/>
    <w:uiPriority w:val="99"/>
    <w:semiHidden/>
    <w:rsid w:val="00FD3458"/>
    <w:rPr>
      <w:rFonts w:ascii="Tahoma" w:hAnsi="Tahoma" w:cs="Tahoma"/>
      <w:sz w:val="16"/>
      <w:szCs w:val="16"/>
    </w:rPr>
  </w:style>
  <w:style w:type="paragraph" w:styleId="NoSpacing">
    <w:name w:val="No Spacing"/>
    <w:uiPriority w:val="99"/>
    <w:qFormat/>
    <w:rsid w:val="00660660"/>
    <w:rPr>
      <w:rFonts w:ascii="Calibri" w:eastAsia="Calibri" w:hAnsi="Calibri" w:cs="Arial"/>
      <w:sz w:val="22"/>
      <w:szCs w:val="22"/>
    </w:rPr>
  </w:style>
  <w:style w:type="paragraph" w:styleId="NormalWeb">
    <w:name w:val="Normal (Web)"/>
    <w:basedOn w:val="Normal"/>
    <w:uiPriority w:val="99"/>
    <w:rsid w:val="00660660"/>
    <w:pPr>
      <w:spacing w:before="100" w:beforeAutospacing="1" w:after="100" w:afterAutospacing="1"/>
    </w:pPr>
    <w:rPr>
      <w:rFonts w:eastAsia="MS Mincho"/>
      <w:sz w:val="24"/>
      <w:szCs w:val="24"/>
      <w:lang w:val="id-ID" w:eastAsia="id-ID"/>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soal jawab Char"/>
    <w:link w:val="ListParagraph"/>
    <w:uiPriority w:val="34"/>
    <w:qFormat/>
    <w:locked/>
    <w:rsid w:val="00660660"/>
  </w:style>
  <w:style w:type="paragraph" w:styleId="Header">
    <w:name w:val="header"/>
    <w:basedOn w:val="Normal"/>
    <w:link w:val="HeaderChar"/>
    <w:uiPriority w:val="99"/>
    <w:unhideWhenUsed/>
    <w:rsid w:val="001C7B89"/>
    <w:pPr>
      <w:tabs>
        <w:tab w:val="center" w:pos="4680"/>
        <w:tab w:val="right" w:pos="9360"/>
      </w:tabs>
    </w:pPr>
  </w:style>
  <w:style w:type="character" w:customStyle="1" w:styleId="HeaderChar">
    <w:name w:val="Header Char"/>
    <w:basedOn w:val="DefaultParagraphFont"/>
    <w:link w:val="Header"/>
    <w:uiPriority w:val="99"/>
    <w:rsid w:val="001C7B89"/>
  </w:style>
  <w:style w:type="paragraph" w:styleId="Footer">
    <w:name w:val="footer"/>
    <w:basedOn w:val="Normal"/>
    <w:link w:val="FooterChar"/>
    <w:uiPriority w:val="99"/>
    <w:unhideWhenUsed/>
    <w:rsid w:val="001C7B89"/>
    <w:pPr>
      <w:tabs>
        <w:tab w:val="center" w:pos="4680"/>
        <w:tab w:val="right" w:pos="9360"/>
      </w:tabs>
    </w:pPr>
  </w:style>
  <w:style w:type="character" w:customStyle="1" w:styleId="FooterChar">
    <w:name w:val="Footer Char"/>
    <w:basedOn w:val="DefaultParagraphFont"/>
    <w:link w:val="Footer"/>
    <w:uiPriority w:val="99"/>
    <w:rsid w:val="001C7B89"/>
  </w:style>
  <w:style w:type="paragraph" w:customStyle="1" w:styleId="TableParagraph">
    <w:name w:val="Table Paragraph"/>
    <w:basedOn w:val="Normal"/>
    <w:uiPriority w:val="1"/>
    <w:qFormat/>
    <w:rsid w:val="00E12C12"/>
    <w:pPr>
      <w:widowControl w:val="0"/>
      <w:autoSpaceDE w:val="0"/>
      <w:autoSpaceDN w:val="0"/>
    </w:pPr>
    <w:rPr>
      <w:sz w:val="22"/>
      <w:szCs w:val="22"/>
      <w:lang w:val="en-ID"/>
    </w:rPr>
  </w:style>
  <w:style w:type="character" w:styleId="Hyperlink">
    <w:name w:val="Hyperlink"/>
    <w:basedOn w:val="DefaultParagraphFont"/>
    <w:uiPriority w:val="99"/>
    <w:unhideWhenUsed/>
    <w:rsid w:val="006176FD"/>
    <w:rPr>
      <w:color w:val="0000FF" w:themeColor="hyperlink"/>
      <w:u w:val="single"/>
    </w:rPr>
  </w:style>
  <w:style w:type="character" w:styleId="FollowedHyperlink">
    <w:name w:val="FollowedHyperlink"/>
    <w:basedOn w:val="DefaultParagraphFont"/>
    <w:uiPriority w:val="99"/>
    <w:semiHidden/>
    <w:unhideWhenUsed/>
    <w:rsid w:val="002E6C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93426">
      <w:bodyDiv w:val="1"/>
      <w:marLeft w:val="0"/>
      <w:marRight w:val="0"/>
      <w:marTop w:val="0"/>
      <w:marBottom w:val="0"/>
      <w:divBdr>
        <w:top w:val="none" w:sz="0" w:space="0" w:color="auto"/>
        <w:left w:val="none" w:sz="0" w:space="0" w:color="auto"/>
        <w:bottom w:val="none" w:sz="0" w:space="0" w:color="auto"/>
        <w:right w:val="none" w:sz="0" w:space="0" w:color="auto"/>
      </w:divBdr>
    </w:div>
    <w:div w:id="665859494">
      <w:bodyDiv w:val="1"/>
      <w:marLeft w:val="0"/>
      <w:marRight w:val="0"/>
      <w:marTop w:val="0"/>
      <w:marBottom w:val="0"/>
      <w:divBdr>
        <w:top w:val="none" w:sz="0" w:space="0" w:color="auto"/>
        <w:left w:val="none" w:sz="0" w:space="0" w:color="auto"/>
        <w:bottom w:val="none" w:sz="0" w:space="0" w:color="auto"/>
        <w:right w:val="none" w:sz="0" w:space="0" w:color="auto"/>
      </w:divBdr>
    </w:div>
    <w:div w:id="1112432525">
      <w:bodyDiv w:val="1"/>
      <w:marLeft w:val="0"/>
      <w:marRight w:val="0"/>
      <w:marTop w:val="0"/>
      <w:marBottom w:val="0"/>
      <w:divBdr>
        <w:top w:val="none" w:sz="0" w:space="0" w:color="auto"/>
        <w:left w:val="none" w:sz="0" w:space="0" w:color="auto"/>
        <w:bottom w:val="none" w:sz="0" w:space="0" w:color="auto"/>
        <w:right w:val="none" w:sz="0" w:space="0" w:color="auto"/>
      </w:divBdr>
    </w:div>
    <w:div w:id="1800494360">
      <w:bodyDiv w:val="1"/>
      <w:marLeft w:val="0"/>
      <w:marRight w:val="0"/>
      <w:marTop w:val="0"/>
      <w:marBottom w:val="0"/>
      <w:divBdr>
        <w:top w:val="none" w:sz="0" w:space="0" w:color="auto"/>
        <w:left w:val="none" w:sz="0" w:space="0" w:color="auto"/>
        <w:bottom w:val="none" w:sz="0" w:space="0" w:color="auto"/>
        <w:right w:val="none" w:sz="0" w:space="0" w:color="auto"/>
      </w:divBdr>
    </w:div>
    <w:div w:id="1870558949">
      <w:bodyDiv w:val="1"/>
      <w:marLeft w:val="0"/>
      <w:marRight w:val="0"/>
      <w:marTop w:val="0"/>
      <w:marBottom w:val="0"/>
      <w:divBdr>
        <w:top w:val="none" w:sz="0" w:space="0" w:color="auto"/>
        <w:left w:val="none" w:sz="0" w:space="0" w:color="auto"/>
        <w:bottom w:val="none" w:sz="0" w:space="0" w:color="auto"/>
        <w:right w:val="none" w:sz="0" w:space="0" w:color="auto"/>
      </w:divBdr>
    </w:div>
    <w:div w:id="1955089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744E8FF-A2DF-4F4B-9402-EE9487964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1916</Words>
  <Characters>10926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Microsoft account</cp:lastModifiedBy>
  <cp:revision>4</cp:revision>
  <dcterms:created xsi:type="dcterms:W3CDTF">2025-01-21T16:48:00Z</dcterms:created>
  <dcterms:modified xsi:type="dcterms:W3CDTF">2025-02-06T01:21:00Z</dcterms:modified>
</cp:coreProperties>
</file>